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02F" w:rsidRDefault="00F8602F">
      <w:pPr>
        <w:pStyle w:val="Titolo1"/>
        <w:jc w:val="center"/>
        <w:rPr>
          <w:sz w:val="20"/>
          <w:szCs w:val="20"/>
        </w:rPr>
      </w:pPr>
      <w:r>
        <w:t>Allegato</w:t>
      </w:r>
    </w:p>
    <w:p w:rsidR="00F8602F" w:rsidRDefault="00F8602F">
      <w:pPr>
        <w:pStyle w:val="Annexetitre"/>
        <w:spacing w:before="0" w:after="0"/>
        <w:jc w:val="both"/>
        <w:rPr>
          <w:caps/>
          <w:sz w:val="16"/>
          <w:szCs w:val="16"/>
          <w:u w:val="none"/>
        </w:rPr>
      </w:pPr>
    </w:p>
    <w:p w:rsidR="00F8602F" w:rsidRDefault="00F8602F">
      <w:pPr>
        <w:pStyle w:val="Annexetitre"/>
        <w:spacing w:before="0" w:after="0"/>
      </w:pPr>
      <w:r>
        <w:rPr>
          <w:caps/>
          <w:sz w:val="16"/>
          <w:szCs w:val="16"/>
          <w:u w:val="none"/>
        </w:rPr>
        <w:t>Modello di formulario per il documento di gara unico europeo (DGUE)</w:t>
      </w:r>
    </w:p>
    <w:p w:rsidR="00F8602F" w:rsidRDefault="00F8602F">
      <w:pPr>
        <w:spacing w:before="0" w:after="0"/>
      </w:pPr>
    </w:p>
    <w:p w:rsidR="00F8602F" w:rsidRDefault="00F8602F">
      <w:pPr>
        <w:pStyle w:val="ChapterTitle"/>
        <w:spacing w:before="0" w:after="0"/>
        <w:jc w:val="both"/>
      </w:pPr>
      <w:r>
        <w:rPr>
          <w:sz w:val="18"/>
          <w:szCs w:val="18"/>
        </w:rPr>
        <w:t>Parte I: Informazioni sulla procedura di appalto e sull'amministrazione aggiudicatrice o ente aggiudicatore</w:t>
      </w:r>
    </w:p>
    <w:p w:rsidR="00F8602F" w:rsidRDefault="00F8602F">
      <w:pPr>
        <w:spacing w:before="0" w:after="0"/>
      </w:pP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8602F" w:rsidRDefault="00F8602F">
      <w:pPr>
        <w:pStyle w:val="SectionTitle"/>
        <w:spacing w:before="0" w:after="0"/>
        <w:jc w:val="both"/>
        <w:rPr>
          <w:rFonts w:ascii="Arial" w:hAnsi="Arial" w:cs="Arial"/>
          <w:b w:val="0"/>
          <w:caps/>
          <w:sz w:val="16"/>
          <w:szCs w:val="16"/>
        </w:rPr>
      </w:pPr>
    </w:p>
    <w:p w:rsidR="00F8602F" w:rsidRDefault="00F8602F">
      <w:pPr>
        <w:pStyle w:val="SectionTitle"/>
        <w:rPr>
          <w:rFonts w:ascii="Arial" w:hAnsi="Arial" w:cs="Arial"/>
          <w:w w:val="0"/>
          <w:sz w:val="15"/>
          <w:szCs w:val="15"/>
        </w:rPr>
      </w:pPr>
      <w:r>
        <w:rPr>
          <w:rFonts w:ascii="Arial" w:hAnsi="Arial" w:cs="Arial"/>
          <w:b w:val="0"/>
          <w:caps/>
          <w:sz w:val="16"/>
          <w:szCs w:val="16"/>
        </w:rPr>
        <w:t>Informazioni sulla procedura di appalto</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Risposta:</w:t>
            </w:r>
          </w:p>
        </w:tc>
      </w:tr>
      <w:tr w:rsidR="00F8602F">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4"/>
                <w:szCs w:val="14"/>
              </w:rPr>
            </w:pPr>
            <w:r>
              <w:rPr>
                <w:rFonts w:ascii="Arial" w:hAnsi="Arial" w:cs="Arial"/>
                <w:color w:val="000000"/>
                <w:sz w:val="14"/>
                <w:szCs w:val="14"/>
              </w:rPr>
              <w:t xml:space="preserve">Nome: </w:t>
            </w:r>
          </w:p>
          <w:p w:rsidR="00F8602F" w:rsidRDefault="00F8602F">
            <w:pPr>
              <w:rPr>
                <w:color w:val="000000"/>
              </w:rPr>
            </w:pPr>
            <w:r>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4"/>
                <w:szCs w:val="14"/>
              </w:rPr>
            </w:pPr>
            <w:r>
              <w:rPr>
                <w:rFonts w:ascii="Arial" w:hAnsi="Arial" w:cs="Arial"/>
                <w:color w:val="000000"/>
                <w:sz w:val="14"/>
                <w:szCs w:val="14"/>
              </w:rPr>
              <w:t>[</w:t>
            </w:r>
            <w:r w:rsidR="00F43EE4" w:rsidRPr="00F43EE4">
              <w:rPr>
                <w:rFonts w:ascii="Arial" w:hAnsi="Arial" w:cs="Arial"/>
                <w:color w:val="000000"/>
                <w:sz w:val="14"/>
                <w:szCs w:val="14"/>
              </w:rPr>
              <w:t xml:space="preserve">Ausino </w:t>
            </w:r>
            <w:proofErr w:type="spellStart"/>
            <w:r w:rsidR="00F43EE4" w:rsidRPr="00F43EE4">
              <w:rPr>
                <w:rFonts w:ascii="Arial" w:hAnsi="Arial" w:cs="Arial"/>
                <w:color w:val="000000"/>
                <w:sz w:val="14"/>
                <w:szCs w:val="14"/>
              </w:rPr>
              <w:t>s.p.a.</w:t>
            </w:r>
            <w:proofErr w:type="spellEnd"/>
            <w:r w:rsidR="00F43EE4" w:rsidRPr="00F43EE4">
              <w:rPr>
                <w:rFonts w:ascii="Arial" w:hAnsi="Arial" w:cs="Arial"/>
                <w:color w:val="000000"/>
                <w:sz w:val="14"/>
                <w:szCs w:val="14"/>
              </w:rPr>
              <w:t xml:space="preserve"> - Servizi Idrici Integrati - via Alfonso </w:t>
            </w:r>
            <w:proofErr w:type="spellStart"/>
            <w:r w:rsidR="00F43EE4" w:rsidRPr="00F43EE4">
              <w:rPr>
                <w:rFonts w:ascii="Arial" w:hAnsi="Arial" w:cs="Arial"/>
                <w:color w:val="000000"/>
                <w:sz w:val="14"/>
                <w:szCs w:val="14"/>
              </w:rPr>
              <w:t>Balzico</w:t>
            </w:r>
            <w:proofErr w:type="spellEnd"/>
            <w:r w:rsidR="00F43EE4" w:rsidRPr="00F43EE4">
              <w:rPr>
                <w:rFonts w:ascii="Arial" w:hAnsi="Arial" w:cs="Arial"/>
                <w:color w:val="000000"/>
                <w:sz w:val="14"/>
                <w:szCs w:val="14"/>
              </w:rPr>
              <w:t xml:space="preserve"> 46, 84013 - Cava dei Tirreni (SA)</w:t>
            </w:r>
            <w:r>
              <w:rPr>
                <w:rFonts w:ascii="Arial" w:hAnsi="Arial" w:cs="Arial"/>
                <w:color w:val="000000"/>
                <w:sz w:val="14"/>
                <w:szCs w:val="14"/>
              </w:rPr>
              <w:t xml:space="preserve">] </w:t>
            </w:r>
          </w:p>
          <w:p w:rsidR="00F8602F" w:rsidRDefault="00F8602F" w:rsidP="00F43EE4">
            <w:pPr>
              <w:rPr>
                <w:color w:val="000000"/>
              </w:rPr>
            </w:pPr>
            <w:r>
              <w:rPr>
                <w:rFonts w:ascii="Arial" w:hAnsi="Arial" w:cs="Arial"/>
                <w:color w:val="000000"/>
                <w:sz w:val="14"/>
                <w:szCs w:val="14"/>
              </w:rPr>
              <w:t>[</w:t>
            </w:r>
            <w:r w:rsidR="00F43EE4">
              <w:rPr>
                <w:rFonts w:ascii="Arial" w:hAnsi="Arial" w:cs="Arial"/>
                <w:color w:val="000000"/>
                <w:sz w:val="14"/>
                <w:szCs w:val="14"/>
              </w:rPr>
              <w:t>00593060650</w:t>
            </w:r>
            <w:r>
              <w:rPr>
                <w:rFonts w:ascii="Arial" w:hAnsi="Arial" w:cs="Arial"/>
                <w:color w:val="000000"/>
                <w:sz w:val="14"/>
                <w:szCs w:val="14"/>
              </w:rPr>
              <w:t>]</w:t>
            </w:r>
          </w:p>
        </w:tc>
      </w:tr>
      <w:tr w:rsidR="00F8602F">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Risposta:</w:t>
            </w:r>
          </w:p>
        </w:tc>
      </w:tr>
      <w:tr w:rsidR="00F8602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43EE4">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3A576C">
            <w:pPr>
              <w:jc w:val="both"/>
            </w:pPr>
            <w:r w:rsidRPr="003A576C">
              <w:rPr>
                <w:rFonts w:ascii="Arial" w:hAnsi="Arial" w:cs="Arial"/>
                <w:color w:val="000000"/>
                <w:sz w:val="14"/>
                <w:szCs w:val="14"/>
              </w:rPr>
              <w:t>[</w:t>
            </w:r>
            <w:r w:rsidR="007A2FBA">
              <w:rPr>
                <w:rFonts w:ascii="Arial" w:hAnsi="Arial" w:cs="Arial"/>
                <w:color w:val="000000"/>
                <w:sz w:val="14"/>
                <w:szCs w:val="14"/>
              </w:rPr>
              <w:t>S</w:t>
            </w:r>
            <w:r w:rsidR="007A2FBA" w:rsidRPr="007A2FBA">
              <w:rPr>
                <w:rFonts w:ascii="Arial" w:hAnsi="Arial" w:cs="Arial"/>
                <w:color w:val="000000"/>
                <w:sz w:val="14"/>
                <w:szCs w:val="14"/>
              </w:rPr>
              <w:t xml:space="preserve">ervizio di pulizia manutentiva delle reti fognarie gestite da </w:t>
            </w:r>
            <w:r w:rsidR="002F42D9">
              <w:rPr>
                <w:rFonts w:ascii="Arial" w:hAnsi="Arial" w:cs="Arial"/>
                <w:color w:val="000000"/>
                <w:sz w:val="14"/>
                <w:szCs w:val="14"/>
              </w:rPr>
              <w:t>A</w:t>
            </w:r>
            <w:r w:rsidR="007A2FBA" w:rsidRPr="007A2FBA">
              <w:rPr>
                <w:rFonts w:ascii="Arial" w:hAnsi="Arial" w:cs="Arial"/>
                <w:color w:val="000000"/>
                <w:sz w:val="14"/>
                <w:szCs w:val="14"/>
              </w:rPr>
              <w:t xml:space="preserve">usino spa, concernente pulizia, caricamento, prelievo, trasporto e smaltimento finale di rifiuti di cui ai codici </w:t>
            </w:r>
            <w:r w:rsidR="002F42D9">
              <w:rPr>
                <w:rFonts w:ascii="Arial" w:hAnsi="Arial" w:cs="Arial"/>
                <w:color w:val="000000"/>
                <w:sz w:val="14"/>
                <w:szCs w:val="14"/>
              </w:rPr>
              <w:t>CER</w:t>
            </w:r>
            <w:r w:rsidR="007A2FBA" w:rsidRPr="007A2FBA">
              <w:rPr>
                <w:rFonts w:ascii="Arial" w:hAnsi="Arial" w:cs="Arial"/>
                <w:color w:val="000000"/>
                <w:sz w:val="14"/>
                <w:szCs w:val="14"/>
              </w:rPr>
              <w:t xml:space="preserve"> 190802, 200304, 200306</w:t>
            </w:r>
            <w:r w:rsidR="003A576C">
              <w:rPr>
                <w:rFonts w:ascii="Arial" w:hAnsi="Arial" w:cs="Arial"/>
                <w:color w:val="000000"/>
                <w:sz w:val="14"/>
                <w:szCs w:val="14"/>
              </w:rPr>
              <w:t>]</w:t>
            </w:r>
          </w:p>
        </w:tc>
      </w:tr>
      <w:tr w:rsidR="00F8602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Numero di riferimento attribuito al fascicolo dall'amministrazione aggiudicatrice o ente aggiudicatore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43EE4">
            <w:pPr>
              <w:rPr>
                <w:lang w:val="en-GB"/>
              </w:rPr>
            </w:pPr>
            <w:r>
              <w:rPr>
                <w:rFonts w:ascii="Arial" w:hAnsi="Arial" w:cs="Arial"/>
                <w:sz w:val="14"/>
                <w:szCs w:val="14"/>
                <w:lang w:val="en-GB"/>
              </w:rPr>
              <w:t>[</w:t>
            </w:r>
            <w:r w:rsidR="00F43EE4">
              <w:rPr>
                <w:rFonts w:ascii="Arial" w:hAnsi="Arial" w:cs="Arial"/>
                <w:sz w:val="14"/>
                <w:szCs w:val="14"/>
                <w:lang w:val="en-GB"/>
              </w:rPr>
              <w:t>FG201</w:t>
            </w:r>
            <w:r w:rsidR="00E73DE7">
              <w:rPr>
                <w:rFonts w:ascii="Arial" w:hAnsi="Arial" w:cs="Arial"/>
                <w:sz w:val="14"/>
                <w:szCs w:val="14"/>
                <w:lang w:val="en-GB"/>
              </w:rPr>
              <w:t>8</w:t>
            </w:r>
            <w:r>
              <w:rPr>
                <w:rFonts w:ascii="Arial" w:hAnsi="Arial" w:cs="Arial"/>
                <w:sz w:val="14"/>
                <w:szCs w:val="14"/>
                <w:lang w:val="en-GB"/>
              </w:rPr>
              <w:t xml:space="preserve"> ]</w:t>
            </w:r>
          </w:p>
        </w:tc>
      </w:tr>
      <w:tr w:rsidR="00F8602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Pr="007A2FBA" w:rsidRDefault="00F8602F">
            <w:pPr>
              <w:rPr>
                <w:rFonts w:ascii="Arial" w:hAnsi="Arial" w:cs="Arial"/>
                <w:color w:val="000000"/>
                <w:sz w:val="14"/>
                <w:szCs w:val="14"/>
              </w:rPr>
            </w:pPr>
            <w:r w:rsidRPr="007A2FBA">
              <w:rPr>
                <w:rFonts w:ascii="Arial" w:hAnsi="Arial" w:cs="Arial"/>
                <w:color w:val="000000"/>
                <w:sz w:val="14"/>
                <w:szCs w:val="14"/>
              </w:rPr>
              <w:t xml:space="preserve">CIG </w:t>
            </w:r>
          </w:p>
          <w:p w:rsidR="00F8602F" w:rsidRPr="007A2FBA" w:rsidRDefault="00F8602F">
            <w:pPr>
              <w:rPr>
                <w:rFonts w:ascii="Arial" w:hAnsi="Arial" w:cs="Arial"/>
                <w:color w:val="000000"/>
                <w:sz w:val="14"/>
                <w:szCs w:val="14"/>
              </w:rPr>
            </w:pPr>
            <w:r w:rsidRPr="007A2FBA">
              <w:rPr>
                <w:rFonts w:ascii="Arial" w:hAnsi="Arial" w:cs="Arial"/>
                <w:color w:val="000000"/>
                <w:sz w:val="14"/>
                <w:szCs w:val="14"/>
              </w:rPr>
              <w:t xml:space="preserve">CUP </w:t>
            </w:r>
          </w:p>
          <w:p w:rsidR="00F8602F" w:rsidRDefault="00F8602F">
            <w:pPr>
              <w:rPr>
                <w:color w:val="000000"/>
              </w:rPr>
            </w:pPr>
            <w:r>
              <w:rPr>
                <w:rFonts w:ascii="Arial" w:hAnsi="Arial" w:cs="Arial"/>
                <w:color w:val="000000"/>
                <w:sz w:val="14"/>
                <w:szCs w:val="14"/>
              </w:rPr>
              <w:t>Codice progetto (ove l’appalto sia finanziato o cofinanziato con fondi europei)</w:t>
            </w:r>
            <w:r>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4"/>
                <w:szCs w:val="14"/>
              </w:rPr>
            </w:pPr>
            <w:r>
              <w:rPr>
                <w:rFonts w:ascii="Arial" w:hAnsi="Arial" w:cs="Arial"/>
                <w:color w:val="000000"/>
                <w:sz w:val="14"/>
                <w:szCs w:val="14"/>
              </w:rPr>
              <w:t>[</w:t>
            </w:r>
            <w:r w:rsidR="00D30853" w:rsidRPr="00D30853">
              <w:rPr>
                <w:rFonts w:ascii="Arial" w:hAnsi="Arial" w:cs="Arial"/>
                <w:b/>
                <w:color w:val="000000"/>
                <w:sz w:val="14"/>
                <w:szCs w:val="14"/>
              </w:rPr>
              <w:t>77170051FC</w:t>
            </w:r>
            <w:bookmarkStart w:id="0" w:name="_GoBack"/>
            <w:bookmarkEnd w:id="0"/>
            <w:r>
              <w:rPr>
                <w:rFonts w:ascii="Arial" w:hAnsi="Arial" w:cs="Arial"/>
                <w:color w:val="000000"/>
                <w:sz w:val="14"/>
                <w:szCs w:val="14"/>
              </w:rPr>
              <w:t>]</w:t>
            </w:r>
          </w:p>
          <w:p w:rsidR="00F8602F" w:rsidRDefault="00F8602F">
            <w:pPr>
              <w:rPr>
                <w:rFonts w:ascii="Arial" w:hAnsi="Arial" w:cs="Arial"/>
                <w:color w:val="000000"/>
                <w:sz w:val="14"/>
                <w:szCs w:val="14"/>
              </w:rPr>
            </w:pPr>
            <w:r>
              <w:rPr>
                <w:rFonts w:ascii="Arial" w:hAnsi="Arial" w:cs="Arial"/>
                <w:color w:val="000000"/>
                <w:sz w:val="14"/>
                <w:szCs w:val="14"/>
              </w:rPr>
              <w:t>[</w:t>
            </w:r>
            <w:r w:rsidR="00F43EE4">
              <w:rPr>
                <w:rFonts w:ascii="Arial" w:hAnsi="Arial" w:cs="Arial"/>
                <w:color w:val="000000"/>
                <w:sz w:val="14"/>
                <w:szCs w:val="14"/>
              </w:rPr>
              <w:t xml:space="preserve"> </w:t>
            </w:r>
            <w:r>
              <w:rPr>
                <w:rFonts w:ascii="Arial" w:hAnsi="Arial" w:cs="Arial"/>
                <w:color w:val="000000"/>
                <w:sz w:val="14"/>
                <w:szCs w:val="14"/>
              </w:rPr>
              <w:t xml:space="preserve">] </w:t>
            </w:r>
          </w:p>
          <w:p w:rsidR="00F8602F" w:rsidRDefault="00F8602F">
            <w:pPr>
              <w:rPr>
                <w:color w:val="000000"/>
              </w:rPr>
            </w:pPr>
            <w:r>
              <w:rPr>
                <w:rFonts w:ascii="Arial" w:hAnsi="Arial" w:cs="Arial"/>
                <w:color w:val="000000"/>
                <w:sz w:val="14"/>
                <w:szCs w:val="14"/>
              </w:rPr>
              <w:t xml:space="preserve">[  ] </w:t>
            </w:r>
          </w:p>
        </w:tc>
      </w:tr>
    </w:tbl>
    <w:p w:rsidR="00F8602F" w:rsidRDefault="00F8602F">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F8602F" w:rsidRDefault="00F8602F">
      <w:pPr>
        <w:pStyle w:val="ChapterTitle"/>
        <w:pageBreakBefore/>
        <w:rPr>
          <w:rFonts w:ascii="Arial" w:hAnsi="Arial" w:cs="Arial"/>
          <w:b w:val="0"/>
          <w:caps/>
          <w:sz w:val="16"/>
          <w:szCs w:val="16"/>
        </w:rPr>
      </w:pPr>
      <w:r>
        <w:rPr>
          <w:sz w:val="18"/>
          <w:szCs w:val="18"/>
        </w:rPr>
        <w:lastRenderedPageBreak/>
        <w:t>Parte II: Informazioni sull'operatore economico</w:t>
      </w:r>
    </w:p>
    <w:p w:rsidR="00F8602F" w:rsidRDefault="00F8602F">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4"/>
                <w:szCs w:val="14"/>
              </w:rPr>
              <w:t>Risposta:</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   ]</w:t>
            </w:r>
          </w:p>
        </w:tc>
      </w:tr>
      <w:tr w:rsidR="00F8602F">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sz w:val="14"/>
                <w:szCs w:val="14"/>
              </w:rPr>
            </w:pPr>
            <w:r>
              <w:rPr>
                <w:rFonts w:ascii="Arial" w:hAnsi="Arial" w:cs="Arial"/>
                <w:sz w:val="14"/>
                <w:szCs w:val="14"/>
              </w:rPr>
              <w:t>Partita IVA, se applicabile:</w:t>
            </w:r>
          </w:p>
          <w:p w:rsidR="00F8602F" w:rsidRDefault="00F8602F">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sz w:val="14"/>
                <w:szCs w:val="14"/>
              </w:rPr>
            </w:pPr>
            <w:r>
              <w:rPr>
                <w:rFonts w:ascii="Arial" w:hAnsi="Arial" w:cs="Arial"/>
                <w:sz w:val="14"/>
                <w:szCs w:val="14"/>
              </w:rPr>
              <w:t>[   ]</w:t>
            </w:r>
          </w:p>
          <w:p w:rsidR="00F8602F" w:rsidRDefault="00F8602F">
            <w:pPr>
              <w:pStyle w:val="Text1"/>
              <w:ind w:left="0"/>
            </w:pPr>
            <w:r>
              <w:rPr>
                <w:rFonts w:ascii="Arial" w:hAnsi="Arial" w:cs="Arial"/>
                <w:sz w:val="14"/>
                <w:szCs w:val="14"/>
              </w:rPr>
              <w:t>[   ]</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w:t>
            </w:r>
          </w:p>
        </w:tc>
      </w:tr>
      <w:tr w:rsidR="00F8602F">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color w:val="000000"/>
                <w:sz w:val="14"/>
                <w:szCs w:val="14"/>
              </w:rPr>
            </w:pPr>
            <w:r>
              <w:rPr>
                <w:rFonts w:ascii="Arial" w:hAnsi="Arial" w:cs="Arial"/>
                <w:color w:val="000000"/>
                <w:sz w:val="14"/>
                <w:szCs w:val="14"/>
              </w:rPr>
              <w:t>Persone di contatto (</w:t>
            </w:r>
            <w:r>
              <w:rPr>
                <w:rStyle w:val="Rimandonotaapidipagina"/>
                <w:rFonts w:ascii="Arial" w:hAnsi="Arial" w:cs="Arial"/>
                <w:color w:val="000000"/>
                <w:sz w:val="14"/>
                <w:szCs w:val="14"/>
              </w:rPr>
              <w:footnoteReference w:id="6"/>
            </w:r>
            <w:r>
              <w:rPr>
                <w:rFonts w:ascii="Arial" w:hAnsi="Arial" w:cs="Arial"/>
                <w:color w:val="000000"/>
                <w:sz w:val="14"/>
                <w:szCs w:val="14"/>
              </w:rPr>
              <w:t>):</w:t>
            </w:r>
          </w:p>
          <w:p w:rsidR="00F8602F" w:rsidRDefault="00F8602F">
            <w:pPr>
              <w:pStyle w:val="Text1"/>
              <w:ind w:left="0"/>
              <w:rPr>
                <w:rFonts w:ascii="Arial" w:hAnsi="Arial" w:cs="Arial"/>
                <w:color w:val="000000"/>
                <w:sz w:val="14"/>
                <w:szCs w:val="14"/>
              </w:rPr>
            </w:pPr>
            <w:r>
              <w:rPr>
                <w:rFonts w:ascii="Arial" w:hAnsi="Arial" w:cs="Arial"/>
                <w:color w:val="000000"/>
                <w:sz w:val="14"/>
                <w:szCs w:val="14"/>
              </w:rPr>
              <w:t>Telefono:</w:t>
            </w:r>
          </w:p>
          <w:p w:rsidR="00F8602F" w:rsidRDefault="00F8602F">
            <w:pPr>
              <w:pStyle w:val="Text1"/>
              <w:ind w:left="0"/>
              <w:rPr>
                <w:rFonts w:ascii="Arial" w:hAnsi="Arial" w:cs="Arial"/>
                <w:color w:val="000000"/>
                <w:sz w:val="14"/>
                <w:szCs w:val="14"/>
              </w:rPr>
            </w:pPr>
            <w:r>
              <w:rPr>
                <w:rFonts w:ascii="Arial" w:hAnsi="Arial" w:cs="Arial"/>
                <w:color w:val="000000"/>
                <w:sz w:val="14"/>
                <w:szCs w:val="14"/>
              </w:rPr>
              <w:t>PEC o e-mail:</w:t>
            </w:r>
          </w:p>
          <w:p w:rsidR="00F8602F" w:rsidRDefault="00F8602F">
            <w:pPr>
              <w:pStyle w:val="Text1"/>
              <w:ind w:left="0"/>
              <w:rPr>
                <w:color w:val="000000"/>
              </w:rPr>
            </w:pPr>
            <w:r>
              <w:rPr>
                <w:rFonts w:ascii="Arial" w:hAnsi="Arial" w:cs="Arial"/>
                <w:color w:val="000000"/>
                <w:sz w:val="14"/>
                <w:szCs w:val="14"/>
              </w:rPr>
              <w:t>(indirizzo Internet o sito web) (</w:t>
            </w:r>
            <w:r>
              <w:rPr>
                <w:rFonts w:ascii="Arial" w:hAnsi="Arial" w:cs="Arial"/>
                <w:i/>
                <w:color w:val="000000"/>
                <w:sz w:val="14"/>
                <w:szCs w:val="14"/>
              </w:rPr>
              <w:t>ove esistente</w:t>
            </w:r>
            <w:r>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sz w:val="14"/>
                <w:szCs w:val="14"/>
              </w:rPr>
            </w:pPr>
            <w:r>
              <w:rPr>
                <w:rFonts w:ascii="Arial" w:hAnsi="Arial" w:cs="Arial"/>
                <w:sz w:val="14"/>
                <w:szCs w:val="14"/>
              </w:rPr>
              <w:t>[……………]</w:t>
            </w:r>
          </w:p>
          <w:p w:rsidR="00F8602F" w:rsidRDefault="00F8602F">
            <w:pPr>
              <w:pStyle w:val="Text1"/>
              <w:ind w:left="0"/>
              <w:rPr>
                <w:rFonts w:ascii="Arial" w:hAnsi="Arial" w:cs="Arial"/>
                <w:sz w:val="14"/>
                <w:szCs w:val="14"/>
              </w:rPr>
            </w:pPr>
            <w:r>
              <w:rPr>
                <w:rFonts w:ascii="Arial" w:hAnsi="Arial" w:cs="Arial"/>
                <w:sz w:val="14"/>
                <w:szCs w:val="14"/>
              </w:rPr>
              <w:t>[……………]</w:t>
            </w:r>
          </w:p>
          <w:p w:rsidR="00F8602F" w:rsidRDefault="00F8602F">
            <w:pPr>
              <w:pStyle w:val="Text1"/>
              <w:ind w:left="0"/>
              <w:rPr>
                <w:rFonts w:ascii="Arial" w:hAnsi="Arial" w:cs="Arial"/>
                <w:sz w:val="14"/>
                <w:szCs w:val="14"/>
              </w:rPr>
            </w:pPr>
            <w:r>
              <w:rPr>
                <w:rFonts w:ascii="Arial" w:hAnsi="Arial" w:cs="Arial"/>
                <w:sz w:val="14"/>
                <w:szCs w:val="14"/>
              </w:rPr>
              <w:t>[……………]</w:t>
            </w:r>
          </w:p>
          <w:p w:rsidR="00F8602F" w:rsidRDefault="00F8602F">
            <w:pPr>
              <w:pStyle w:val="Text1"/>
              <w:ind w:left="0"/>
            </w:pPr>
            <w:r>
              <w:rPr>
                <w:rFonts w:ascii="Arial" w:hAnsi="Arial" w:cs="Arial"/>
                <w:sz w:val="14"/>
                <w:szCs w:val="14"/>
              </w:rPr>
              <w:t>[……………]</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4"/>
                <w:szCs w:val="14"/>
              </w:rPr>
              <w:t>Risposta:</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 ] Sì [ ] No</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after="0"/>
              <w:ind w:left="0"/>
              <w:jc w:val="both"/>
              <w:rPr>
                <w:rFonts w:ascii="Arial" w:hAnsi="Arial" w:cs="Arial"/>
                <w:b/>
                <w:color w:val="000000"/>
                <w:sz w:val="14"/>
                <w:szCs w:val="14"/>
              </w:rPr>
            </w:pPr>
            <w:r>
              <w:rPr>
                <w:rFonts w:ascii="Arial" w:hAnsi="Arial" w:cs="Arial"/>
                <w:b/>
                <w:color w:val="000000"/>
                <w:sz w:val="14"/>
                <w:szCs w:val="14"/>
              </w:rPr>
              <w:t xml:space="preserve">Solo se l'appalto è riservato </w:t>
            </w:r>
            <w:r>
              <w:rPr>
                <w:rFonts w:ascii="Arial" w:hAnsi="Arial" w:cs="Arial"/>
                <w:color w:val="000000"/>
                <w:sz w:val="14"/>
                <w:szCs w:val="14"/>
              </w:rPr>
              <w:t>(</w:t>
            </w:r>
            <w:r>
              <w:rPr>
                <w:rStyle w:val="Rimandonotaapidipagina"/>
                <w:rFonts w:ascii="Arial" w:hAnsi="Arial" w:cs="Arial"/>
                <w:color w:val="000000"/>
                <w:sz w:val="14"/>
                <w:szCs w:val="14"/>
              </w:rPr>
              <w:footnoteReference w:id="8"/>
            </w:r>
            <w:r>
              <w:rPr>
                <w:rFonts w:ascii="Arial" w:hAnsi="Arial" w:cs="Arial"/>
                <w:color w:val="000000"/>
                <w:sz w:val="14"/>
                <w:szCs w:val="14"/>
              </w:rPr>
              <w:t>)</w:t>
            </w:r>
            <w:r>
              <w:rPr>
                <w:rFonts w:ascii="Arial" w:hAnsi="Arial" w:cs="Arial"/>
                <w:b/>
                <w:color w:val="000000"/>
                <w:sz w:val="14"/>
                <w:szCs w:val="14"/>
              </w:rPr>
              <w:t xml:space="preserve">: </w:t>
            </w:r>
            <w:r>
              <w:rPr>
                <w:rFonts w:ascii="Arial" w:hAnsi="Arial" w:cs="Arial"/>
                <w:color w:val="000000"/>
                <w:sz w:val="14"/>
                <w:szCs w:val="14"/>
              </w:rPr>
              <w:t>l'operatore economico è un laboratorio protetto, un'"impresa sociale" (</w:t>
            </w:r>
            <w:r>
              <w:rPr>
                <w:rStyle w:val="Rimandonotaapidipagina"/>
                <w:rFonts w:ascii="Arial" w:hAnsi="Arial" w:cs="Arial"/>
                <w:color w:val="000000"/>
                <w:sz w:val="14"/>
                <w:szCs w:val="14"/>
              </w:rPr>
              <w:footnoteReference w:id="9"/>
            </w:r>
            <w:r>
              <w:rPr>
                <w:rFonts w:ascii="Arial" w:hAnsi="Arial" w:cs="Arial"/>
                <w:color w:val="000000"/>
                <w:sz w:val="14"/>
                <w:szCs w:val="14"/>
              </w:rPr>
              <w:t>) o provvede all'esecuzione del contratto nel contesto di programmi di lavoro protetti (articolo 112 del Codice)?</w:t>
            </w:r>
          </w:p>
          <w:p w:rsidR="00F8602F" w:rsidRDefault="00F8602F">
            <w:pPr>
              <w:pStyle w:val="Text1"/>
              <w:spacing w:before="0" w:after="0"/>
              <w:ind w:left="0"/>
              <w:rPr>
                <w:rFonts w:ascii="Arial" w:hAnsi="Arial" w:cs="Arial"/>
                <w:b/>
                <w:color w:val="000000"/>
                <w:sz w:val="14"/>
                <w:szCs w:val="14"/>
              </w:rPr>
            </w:pPr>
          </w:p>
          <w:p w:rsidR="00F8602F" w:rsidRDefault="00F8602F">
            <w:pPr>
              <w:pStyle w:val="Text1"/>
              <w:spacing w:before="0" w:after="0"/>
              <w:ind w:left="0"/>
              <w:rPr>
                <w:rFonts w:ascii="Arial" w:hAnsi="Arial" w:cs="Arial"/>
                <w:color w:val="000000"/>
                <w:sz w:val="14"/>
                <w:szCs w:val="14"/>
              </w:rPr>
            </w:pPr>
            <w:r>
              <w:rPr>
                <w:rFonts w:ascii="Arial" w:hAnsi="Arial" w:cs="Arial"/>
                <w:b/>
                <w:color w:val="000000"/>
                <w:sz w:val="14"/>
                <w:szCs w:val="14"/>
              </w:rPr>
              <w:t>In caso affermativo,</w:t>
            </w: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after="0"/>
              <w:ind w:left="0"/>
              <w:jc w:val="both"/>
              <w:rPr>
                <w:rFonts w:ascii="Arial" w:hAnsi="Arial" w:cs="Arial"/>
                <w:color w:val="000000"/>
                <w:sz w:val="14"/>
                <w:szCs w:val="14"/>
              </w:rPr>
            </w:pPr>
            <w:r>
              <w:rPr>
                <w:rFonts w:ascii="Arial" w:hAnsi="Arial" w:cs="Arial"/>
                <w:color w:val="000000"/>
                <w:sz w:val="14"/>
                <w:szCs w:val="14"/>
              </w:rPr>
              <w:t>qual è la percentuale corrispondente di lavoratori con disabilità o svantaggiati?</w:t>
            </w:r>
          </w:p>
          <w:p w:rsidR="00F8602F" w:rsidRDefault="00F8602F">
            <w:pPr>
              <w:pStyle w:val="Text1"/>
              <w:ind w:left="0"/>
              <w:jc w:val="both"/>
              <w:rPr>
                <w:rFonts w:ascii="Arial" w:hAnsi="Arial" w:cs="Arial"/>
                <w:color w:val="000000"/>
                <w:sz w:val="14"/>
                <w:szCs w:val="14"/>
              </w:rPr>
            </w:pPr>
            <w:r>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after="0"/>
              <w:ind w:left="0"/>
              <w:rPr>
                <w:rFonts w:ascii="Arial" w:hAnsi="Arial" w:cs="Arial"/>
                <w:sz w:val="14"/>
                <w:szCs w:val="14"/>
              </w:rPr>
            </w:pPr>
            <w:r>
              <w:rPr>
                <w:rFonts w:ascii="Arial" w:hAnsi="Arial" w:cs="Arial"/>
                <w:sz w:val="14"/>
                <w:szCs w:val="14"/>
              </w:rPr>
              <w:t>[ ] Sì [ ] No</w:t>
            </w:r>
            <w:r w:rsidR="00F43EE4">
              <w:rPr>
                <w:rFonts w:ascii="Arial" w:hAnsi="Arial" w:cs="Arial"/>
                <w:sz w:val="14"/>
                <w:szCs w:val="14"/>
              </w:rPr>
              <w:t xml:space="preserve"> </w:t>
            </w:r>
            <w:r w:rsidR="00F43EE4" w:rsidRPr="00A11A28">
              <w:rPr>
                <w:rFonts w:ascii="Arial" w:hAnsi="Arial" w:cs="Arial"/>
                <w:color w:val="FF0000"/>
                <w:sz w:val="14"/>
                <w:szCs w:val="14"/>
              </w:rPr>
              <w:t>Non applicabile</w:t>
            </w:r>
            <w:r>
              <w:rPr>
                <w:rFonts w:ascii="Arial" w:hAnsi="Arial" w:cs="Arial"/>
                <w:sz w:val="14"/>
                <w:szCs w:val="14"/>
              </w:rPr>
              <w:br/>
            </w: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r>
              <w:rPr>
                <w:rFonts w:ascii="Arial" w:hAnsi="Arial" w:cs="Arial"/>
                <w:sz w:val="14"/>
                <w:szCs w:val="14"/>
              </w:rPr>
              <w:t>[……………]</w:t>
            </w: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r>
              <w:rPr>
                <w:rFonts w:ascii="Arial" w:hAnsi="Arial" w:cs="Arial"/>
                <w:sz w:val="14"/>
                <w:szCs w:val="14"/>
              </w:rPr>
              <w:t>[…………....]</w:t>
            </w:r>
          </w:p>
          <w:p w:rsidR="00F8602F" w:rsidRDefault="00F8602F">
            <w:pPr>
              <w:pStyle w:val="Text1"/>
              <w:spacing w:before="0" w:after="0"/>
              <w:ind w:left="0"/>
              <w:rPr>
                <w:rFonts w:ascii="Arial" w:hAnsi="Arial" w:cs="Arial"/>
                <w:sz w:val="14"/>
                <w:szCs w:val="14"/>
              </w:rPr>
            </w:pP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jc w:val="both"/>
              <w:rPr>
                <w:rFonts w:ascii="Arial" w:hAnsi="Arial" w:cs="Arial"/>
                <w:b/>
                <w:color w:val="000000"/>
                <w:sz w:val="14"/>
                <w:szCs w:val="14"/>
              </w:rPr>
            </w:pPr>
            <w:r>
              <w:rPr>
                <w:rFonts w:ascii="Arial" w:hAnsi="Arial" w:cs="Arial"/>
                <w:color w:val="000000"/>
                <w:sz w:val="14"/>
                <w:szCs w:val="14"/>
              </w:rPr>
              <w:t xml:space="preserve">Se pertinente: l'operatore economico è iscritto in un elenco ufficiale di </w:t>
            </w:r>
            <w:r>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Pr>
                <w:rFonts w:ascii="Arial" w:hAnsi="Arial" w:cs="Arial"/>
                <w:color w:val="000000"/>
                <w:sz w:val="14"/>
                <w:szCs w:val="14"/>
              </w:rPr>
              <w:t xml:space="preserve"> ?</w:t>
            </w:r>
          </w:p>
          <w:p w:rsidR="00F8602F" w:rsidRDefault="00F8602F">
            <w:pPr>
              <w:pStyle w:val="Text1"/>
              <w:spacing w:after="0"/>
              <w:ind w:left="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w:t>
            </w: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after="0"/>
              <w:ind w:left="0"/>
              <w:jc w:val="both"/>
              <w:rPr>
                <w:rFonts w:ascii="Arial" w:hAnsi="Arial" w:cs="Arial"/>
                <w:color w:val="000000"/>
                <w:sz w:val="14"/>
                <w:szCs w:val="14"/>
              </w:rPr>
            </w:pPr>
            <w:r>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F8602F" w:rsidRDefault="00F8602F">
            <w:pPr>
              <w:pStyle w:val="Text1"/>
              <w:spacing w:before="0" w:after="0"/>
              <w:ind w:left="0"/>
              <w:rPr>
                <w:rFonts w:ascii="Arial" w:hAnsi="Arial" w:cs="Arial"/>
                <w:color w:val="000000"/>
                <w:sz w:val="12"/>
                <w:szCs w:val="12"/>
              </w:rPr>
            </w:pPr>
          </w:p>
          <w:p w:rsidR="00F8602F" w:rsidRDefault="00F8602F">
            <w:pPr>
              <w:pStyle w:val="Text1"/>
              <w:numPr>
                <w:ilvl w:val="0"/>
                <w:numId w:val="11"/>
              </w:numPr>
              <w:spacing w:before="0" w:after="0"/>
              <w:ind w:left="284" w:hanging="284"/>
              <w:rPr>
                <w:rFonts w:ascii="Arial" w:hAnsi="Arial" w:cs="Arial"/>
                <w:i/>
                <w:color w:val="000000"/>
                <w:sz w:val="14"/>
                <w:szCs w:val="14"/>
              </w:rPr>
            </w:pPr>
            <w:r>
              <w:rPr>
                <w:rFonts w:ascii="Arial" w:hAnsi="Arial" w:cs="Arial"/>
                <w:color w:val="000000"/>
                <w:sz w:val="14"/>
                <w:szCs w:val="14"/>
              </w:rPr>
              <w:t xml:space="preserve">Indicare la denominazione dell'elenco o del certificato e, se pertinente, il pertinente numero di iscrizione o della certificazione </w:t>
            </w:r>
          </w:p>
          <w:p w:rsidR="00F8602F" w:rsidRDefault="00F8602F">
            <w:pPr>
              <w:pStyle w:val="Text1"/>
              <w:spacing w:before="0" w:after="0"/>
              <w:ind w:left="720"/>
              <w:rPr>
                <w:rFonts w:ascii="Arial" w:hAnsi="Arial" w:cs="Arial"/>
                <w:i/>
                <w:color w:val="000000"/>
                <w:sz w:val="14"/>
                <w:szCs w:val="14"/>
              </w:rPr>
            </w:pPr>
          </w:p>
          <w:p w:rsidR="00F8602F" w:rsidRDefault="00F8602F">
            <w:pPr>
              <w:pStyle w:val="Text1"/>
              <w:spacing w:before="0" w:after="0"/>
              <w:ind w:left="720"/>
              <w:rPr>
                <w:rFonts w:ascii="Arial" w:hAnsi="Arial" w:cs="Arial"/>
                <w:i/>
                <w:color w:val="000000"/>
                <w:sz w:val="14"/>
                <w:szCs w:val="14"/>
              </w:rPr>
            </w:pPr>
          </w:p>
          <w:p w:rsidR="00F8602F" w:rsidRDefault="00F8602F">
            <w:pPr>
              <w:pStyle w:val="Text1"/>
              <w:spacing w:before="0" w:after="0"/>
              <w:ind w:left="284" w:hanging="284"/>
              <w:rPr>
                <w:rFonts w:ascii="Arial" w:hAnsi="Arial" w:cs="Arial"/>
                <w:color w:val="000000"/>
                <w:sz w:val="14"/>
                <w:szCs w:val="14"/>
              </w:rPr>
            </w:pPr>
            <w:r>
              <w:rPr>
                <w:rFonts w:ascii="Arial" w:hAnsi="Arial" w:cs="Arial"/>
                <w:color w:val="000000"/>
                <w:sz w:val="14"/>
                <w:szCs w:val="14"/>
              </w:rPr>
              <w:t>b)    Se il certificato di iscrizione o la certificazione è disponibile elettronicamente, indicare:</w:t>
            </w: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c)    Indicare i riferimenti in base ai quali è stata ottenuta l'iscrizione o la certificazione e, se pertinente, la classificazione ricevuta nell'elenco ufficiale (</w:t>
            </w:r>
            <w:r>
              <w:rPr>
                <w:rStyle w:val="Rimandonotaapidipagina"/>
                <w:rFonts w:ascii="Arial" w:hAnsi="Arial" w:cs="Arial"/>
                <w:color w:val="000000"/>
                <w:sz w:val="14"/>
                <w:szCs w:val="14"/>
              </w:rPr>
              <w:footnoteReference w:id="10"/>
            </w:r>
            <w:r>
              <w:rPr>
                <w:rFonts w:ascii="Arial" w:hAnsi="Arial" w:cs="Arial"/>
                <w:color w:val="000000"/>
                <w:sz w:val="14"/>
                <w:szCs w:val="14"/>
              </w:rPr>
              <w:t>):</w:t>
            </w:r>
          </w:p>
          <w:p w:rsidR="00F8602F" w:rsidRDefault="00F8602F">
            <w:pPr>
              <w:pStyle w:val="Text1"/>
              <w:ind w:left="284" w:hanging="284"/>
              <w:rPr>
                <w:rFonts w:ascii="Arial" w:hAnsi="Arial" w:cs="Arial"/>
                <w:b/>
                <w:color w:val="000000"/>
                <w:w w:val="0"/>
                <w:sz w:val="14"/>
                <w:szCs w:val="14"/>
              </w:rPr>
            </w:pPr>
            <w:r>
              <w:rPr>
                <w:rFonts w:ascii="Arial" w:hAnsi="Arial" w:cs="Arial"/>
                <w:color w:val="000000"/>
                <w:sz w:val="14"/>
                <w:szCs w:val="14"/>
              </w:rPr>
              <w:lastRenderedPageBreak/>
              <w:t>d)    L'iscrizione o la certificazione comprende tutti i criteri di selezione richiesti?</w:t>
            </w:r>
          </w:p>
          <w:p w:rsidR="00F8602F" w:rsidRDefault="00F8602F">
            <w:pPr>
              <w:pStyle w:val="Text1"/>
              <w:ind w:left="0"/>
              <w:rPr>
                <w:rFonts w:ascii="Arial" w:hAnsi="Arial" w:cs="Arial"/>
                <w:b/>
                <w:color w:val="000000"/>
                <w:w w:val="0"/>
                <w:sz w:val="14"/>
                <w:szCs w:val="14"/>
              </w:rPr>
            </w:pPr>
            <w:r>
              <w:rPr>
                <w:rFonts w:ascii="Arial" w:hAnsi="Arial" w:cs="Arial"/>
                <w:b/>
                <w:color w:val="000000"/>
                <w:w w:val="0"/>
                <w:sz w:val="14"/>
                <w:szCs w:val="14"/>
              </w:rPr>
              <w:t>In caso di risposta negativa alla lettera d):</w:t>
            </w:r>
          </w:p>
          <w:p w:rsidR="00F8602F" w:rsidRDefault="00F8602F">
            <w:pPr>
              <w:pStyle w:val="Text1"/>
              <w:ind w:left="0"/>
              <w:rPr>
                <w:rFonts w:ascii="Arial" w:hAnsi="Arial" w:cs="Arial"/>
                <w:b/>
                <w:i/>
                <w:color w:val="000000"/>
                <w:sz w:val="14"/>
                <w:szCs w:val="14"/>
              </w:rPr>
            </w:pPr>
            <w:r>
              <w:rPr>
                <w:rFonts w:ascii="Arial" w:hAnsi="Arial" w:cs="Arial"/>
                <w:b/>
                <w:color w:val="000000"/>
                <w:w w:val="0"/>
                <w:sz w:val="14"/>
                <w:szCs w:val="14"/>
              </w:rPr>
              <w:t>Inserire inoltre tutte le informazioni mancanti nella parte IV, sezione A, B, C, o D secondo il caso</w:t>
            </w:r>
            <w:r>
              <w:rPr>
                <w:rFonts w:ascii="Arial" w:hAnsi="Arial" w:cs="Arial"/>
                <w:color w:val="000000"/>
                <w:sz w:val="14"/>
                <w:szCs w:val="14"/>
              </w:rPr>
              <w:t xml:space="preserve"> </w:t>
            </w:r>
          </w:p>
          <w:p w:rsidR="00F8602F" w:rsidRPr="00754408" w:rsidRDefault="00F8602F">
            <w:pPr>
              <w:pStyle w:val="Text1"/>
              <w:ind w:left="0"/>
              <w:rPr>
                <w:rFonts w:ascii="Arial" w:hAnsi="Arial" w:cs="Arial"/>
                <w:color w:val="000000"/>
                <w:sz w:val="14"/>
                <w:szCs w:val="14"/>
              </w:rPr>
            </w:pPr>
            <w:r w:rsidRPr="00754408">
              <w:rPr>
                <w:rFonts w:ascii="Arial" w:hAnsi="Arial" w:cs="Arial"/>
                <w:b/>
                <w:i/>
                <w:color w:val="000000"/>
                <w:sz w:val="14"/>
                <w:szCs w:val="14"/>
              </w:rPr>
              <w:t>SOLO se richiesto dal pertinente avviso o bando o dai documenti di gara:</w:t>
            </w:r>
          </w:p>
          <w:p w:rsidR="00F8602F" w:rsidRPr="00754408" w:rsidRDefault="00F8602F">
            <w:pPr>
              <w:pStyle w:val="Text1"/>
              <w:tabs>
                <w:tab w:val="left" w:pos="284"/>
              </w:tabs>
              <w:ind w:left="284" w:hanging="284"/>
              <w:rPr>
                <w:rFonts w:ascii="Arial" w:hAnsi="Arial" w:cs="Arial"/>
                <w:color w:val="000000"/>
                <w:sz w:val="14"/>
                <w:szCs w:val="14"/>
              </w:rPr>
            </w:pPr>
            <w:r w:rsidRPr="00754408">
              <w:rPr>
                <w:rFonts w:ascii="Arial" w:hAnsi="Arial" w:cs="Arial"/>
                <w:color w:val="000000"/>
                <w:sz w:val="14"/>
                <w:szCs w:val="14"/>
              </w:rPr>
              <w:t xml:space="preserve">e)  L'operatore economico potrà fornire un </w:t>
            </w:r>
            <w:r w:rsidRPr="00754408">
              <w:rPr>
                <w:rFonts w:ascii="Arial" w:hAnsi="Arial" w:cs="Arial"/>
                <w:b/>
                <w:color w:val="000000"/>
                <w:sz w:val="14"/>
                <w:szCs w:val="14"/>
              </w:rPr>
              <w:t>certificato</w:t>
            </w:r>
            <w:r w:rsidRPr="00754408">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754408">
              <w:rPr>
                <w:rFonts w:ascii="Arial" w:hAnsi="Arial" w:cs="Arial"/>
                <w:color w:val="000000"/>
                <w:sz w:val="14"/>
                <w:szCs w:val="14"/>
              </w:rPr>
              <w:br/>
            </w:r>
          </w:p>
          <w:p w:rsidR="00F8602F" w:rsidRDefault="00F8602F">
            <w:pPr>
              <w:pStyle w:val="Text1"/>
              <w:ind w:left="0" w:hanging="284"/>
              <w:rPr>
                <w:color w:val="000000"/>
              </w:rPr>
            </w:pPr>
            <w:r w:rsidRPr="00754408">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sz w:val="15"/>
                <w:szCs w:val="15"/>
              </w:rPr>
            </w:pPr>
          </w:p>
          <w:p w:rsidR="00F8602F" w:rsidRDefault="00F8602F">
            <w:pPr>
              <w:pStyle w:val="Text1"/>
              <w:ind w:left="0"/>
              <w:rPr>
                <w:rFonts w:ascii="Arial" w:hAnsi="Arial" w:cs="Arial"/>
                <w:sz w:val="15"/>
                <w:szCs w:val="15"/>
              </w:rPr>
            </w:pPr>
          </w:p>
          <w:p w:rsidR="00F8602F" w:rsidRDefault="00F8602F">
            <w:pPr>
              <w:pStyle w:val="Text1"/>
              <w:ind w:left="0"/>
              <w:rPr>
                <w:rFonts w:ascii="Arial" w:hAnsi="Arial" w:cs="Arial"/>
                <w:sz w:val="15"/>
                <w:szCs w:val="15"/>
              </w:rPr>
            </w:pPr>
            <w:r>
              <w:rPr>
                <w:rFonts w:ascii="Arial" w:hAnsi="Arial" w:cs="Arial"/>
                <w:sz w:val="15"/>
                <w:szCs w:val="15"/>
              </w:rPr>
              <w:t xml:space="preserve">[ ] Sì [ ] No [ ] </w:t>
            </w:r>
            <w:r w:rsidRPr="00A11A28">
              <w:rPr>
                <w:rFonts w:ascii="Arial" w:hAnsi="Arial" w:cs="Arial"/>
                <w:color w:val="FF0000"/>
                <w:sz w:val="15"/>
                <w:szCs w:val="15"/>
              </w:rPr>
              <w:t>Non applicabile</w:t>
            </w:r>
          </w:p>
          <w:p w:rsidR="00F8602F" w:rsidRDefault="00F8602F">
            <w:pPr>
              <w:pStyle w:val="Text1"/>
              <w:ind w:left="0"/>
              <w:rPr>
                <w:rFonts w:ascii="Arial" w:hAnsi="Arial" w:cs="Arial"/>
                <w:sz w:val="15"/>
                <w:szCs w:val="15"/>
              </w:rPr>
            </w:pPr>
          </w:p>
          <w:p w:rsidR="00F8602F" w:rsidRDefault="00F8602F">
            <w:pPr>
              <w:pStyle w:val="Text1"/>
              <w:ind w:left="0"/>
              <w:rPr>
                <w:rFonts w:ascii="Arial" w:hAnsi="Arial" w:cs="Arial"/>
                <w:sz w:val="15"/>
                <w:szCs w:val="15"/>
              </w:rPr>
            </w:pPr>
          </w:p>
          <w:p w:rsidR="00F8602F" w:rsidRDefault="00F8602F">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F8602F" w:rsidRDefault="00F8602F">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F8602F" w:rsidRDefault="00F8602F">
            <w:pPr>
              <w:pStyle w:val="Text1"/>
              <w:ind w:left="0"/>
              <w:rPr>
                <w:rFonts w:ascii="Arial" w:hAnsi="Arial" w:cs="Arial"/>
                <w:color w:val="000000"/>
                <w:sz w:val="14"/>
                <w:szCs w:val="14"/>
              </w:rPr>
            </w:pPr>
          </w:p>
          <w:p w:rsidR="00F8602F" w:rsidRDefault="00F8602F">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r w:rsidR="00754408">
              <w:rPr>
                <w:rFonts w:ascii="Arial" w:hAnsi="Arial" w:cs="Arial"/>
                <w:color w:val="000000"/>
                <w:sz w:val="14"/>
                <w:szCs w:val="14"/>
              </w:rPr>
              <w:t xml:space="preserve"> </w:t>
            </w:r>
            <w:r w:rsidR="00754408" w:rsidRPr="00754408">
              <w:rPr>
                <w:rFonts w:ascii="Arial" w:hAnsi="Arial" w:cs="Arial"/>
                <w:color w:val="FF0000"/>
                <w:sz w:val="14"/>
                <w:szCs w:val="14"/>
              </w:rPr>
              <w:t>Non applicabile</w:t>
            </w:r>
          </w:p>
          <w:p w:rsidR="00F8602F" w:rsidRPr="00E73DE7" w:rsidRDefault="00F8602F">
            <w:pPr>
              <w:pStyle w:val="Text1"/>
              <w:ind w:left="0"/>
              <w:rPr>
                <w:rFonts w:ascii="Arial" w:hAnsi="Arial" w:cs="Arial"/>
                <w:color w:val="auto"/>
                <w:sz w:val="14"/>
                <w:szCs w:val="14"/>
                <w:highlight w:val="yellow"/>
              </w:rPr>
            </w:pPr>
          </w:p>
          <w:p w:rsidR="00F8602F" w:rsidRPr="00E73DE7" w:rsidRDefault="00F8602F">
            <w:pPr>
              <w:pStyle w:val="Text1"/>
              <w:ind w:left="0"/>
              <w:rPr>
                <w:rFonts w:ascii="Arial" w:hAnsi="Arial" w:cs="Arial"/>
                <w:color w:val="auto"/>
                <w:sz w:val="14"/>
                <w:szCs w:val="14"/>
                <w:highlight w:val="yellow"/>
              </w:rPr>
            </w:pPr>
          </w:p>
          <w:p w:rsidR="00F8602F" w:rsidRDefault="00F8602F">
            <w:pPr>
              <w:pStyle w:val="Text1"/>
              <w:ind w:left="0"/>
              <w:rPr>
                <w:rFonts w:ascii="Arial" w:hAnsi="Arial" w:cs="Arial"/>
                <w:sz w:val="14"/>
                <w:szCs w:val="14"/>
              </w:rPr>
            </w:pPr>
          </w:p>
          <w:p w:rsidR="00F8602F" w:rsidRDefault="00F8602F">
            <w:pPr>
              <w:pStyle w:val="Text1"/>
              <w:ind w:left="0"/>
              <w:rPr>
                <w:rFonts w:ascii="Arial" w:hAnsi="Arial" w:cs="Arial"/>
                <w:sz w:val="14"/>
                <w:szCs w:val="14"/>
              </w:rPr>
            </w:pPr>
          </w:p>
          <w:p w:rsidR="00F8602F" w:rsidRDefault="00F8602F">
            <w:pPr>
              <w:pStyle w:val="Text1"/>
              <w:ind w:left="0"/>
              <w:rPr>
                <w:rFonts w:ascii="Arial" w:hAnsi="Arial" w:cs="Arial"/>
                <w:sz w:val="14"/>
                <w:szCs w:val="14"/>
              </w:rPr>
            </w:pPr>
          </w:p>
          <w:p w:rsidR="00F8602F" w:rsidRDefault="00F8602F">
            <w:pPr>
              <w:pStyle w:val="Text1"/>
              <w:ind w:left="0"/>
              <w:rPr>
                <w:rFonts w:ascii="Arial" w:hAnsi="Arial" w:cs="Arial"/>
                <w:sz w:val="14"/>
                <w:szCs w:val="14"/>
              </w:rPr>
            </w:pPr>
            <w:r>
              <w:rPr>
                <w:rFonts w:ascii="Arial" w:hAnsi="Arial" w:cs="Arial"/>
                <w:sz w:val="14"/>
                <w:szCs w:val="14"/>
              </w:rPr>
              <w:t>e) [ ] Sì [ ] No</w:t>
            </w:r>
            <w:r w:rsidR="00754408" w:rsidRPr="00754408">
              <w:rPr>
                <w:rFonts w:ascii="Arial" w:hAnsi="Arial" w:cs="Arial"/>
                <w:color w:val="FF0000"/>
                <w:sz w:val="14"/>
                <w:szCs w:val="14"/>
              </w:rPr>
              <w:t xml:space="preserve"> Non applicabile</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F8602F" w:rsidRDefault="00F8602F">
            <w:pPr>
              <w:pStyle w:val="Text1"/>
              <w:spacing w:before="0"/>
              <w:ind w:left="0"/>
            </w:pPr>
            <w:r>
              <w:rPr>
                <w:rFonts w:ascii="Arial" w:hAnsi="Arial" w:cs="Arial"/>
                <w:sz w:val="14"/>
                <w:szCs w:val="14"/>
              </w:rPr>
              <w:t>[………..…][…………][……….…][……….…]</w:t>
            </w:r>
          </w:p>
        </w:tc>
      </w:tr>
      <w:tr w:rsidR="00F8602F">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jc w:val="both"/>
              <w:rPr>
                <w:rFonts w:ascii="Arial" w:eastAsia="Times New Roman" w:hAnsi="Arial" w:cs="Arial"/>
                <w:bCs/>
                <w:color w:val="000000"/>
                <w:sz w:val="14"/>
                <w:szCs w:val="14"/>
              </w:rPr>
            </w:pPr>
            <w:r>
              <w:rPr>
                <w:rFonts w:ascii="Arial" w:hAnsi="Arial" w:cs="Arial"/>
                <w:color w:val="000000"/>
                <w:sz w:val="14"/>
                <w:szCs w:val="14"/>
              </w:rPr>
              <w:lastRenderedPageBreak/>
              <w:t xml:space="preserve">Se pertinente: l'operatore economico, </w:t>
            </w:r>
            <w:r>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F8602F" w:rsidRDefault="00F8602F">
            <w:pPr>
              <w:pStyle w:val="Text1"/>
              <w:ind w:left="0"/>
              <w:rPr>
                <w:rFonts w:ascii="Arial" w:eastAsia="Times New Roman" w:hAnsi="Arial" w:cs="Arial"/>
                <w:bCs/>
                <w:color w:val="000000"/>
                <w:sz w:val="14"/>
                <w:szCs w:val="14"/>
              </w:rPr>
            </w:pPr>
            <w:r>
              <w:rPr>
                <w:rFonts w:ascii="Arial" w:eastAsia="Times New Roman" w:hAnsi="Arial" w:cs="Arial"/>
                <w:bCs/>
                <w:color w:val="000000"/>
                <w:sz w:val="14"/>
                <w:szCs w:val="14"/>
              </w:rPr>
              <w:t>ovvero,</w:t>
            </w:r>
          </w:p>
          <w:p w:rsidR="00F8602F" w:rsidRDefault="00F8602F">
            <w:pPr>
              <w:pStyle w:val="Text1"/>
              <w:ind w:left="0"/>
              <w:jc w:val="both"/>
              <w:rPr>
                <w:rFonts w:ascii="Arial" w:hAnsi="Arial" w:cs="Arial"/>
                <w:b/>
                <w:color w:val="000000"/>
                <w:sz w:val="14"/>
                <w:szCs w:val="14"/>
              </w:rPr>
            </w:pPr>
            <w:r>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F8602F" w:rsidRDefault="00F8602F">
            <w:pPr>
              <w:pStyle w:val="Text1"/>
              <w:spacing w:after="0"/>
              <w:ind w:left="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w:t>
            </w:r>
          </w:p>
          <w:p w:rsidR="00F8602F" w:rsidRDefault="00F8602F">
            <w:pPr>
              <w:pStyle w:val="Text1"/>
              <w:spacing w:before="0" w:after="0"/>
              <w:ind w:left="0"/>
              <w:rPr>
                <w:rFonts w:ascii="Arial" w:hAnsi="Arial" w:cs="Arial"/>
                <w:color w:val="000000"/>
                <w:sz w:val="14"/>
                <w:szCs w:val="14"/>
              </w:rPr>
            </w:pPr>
          </w:p>
          <w:p w:rsidR="00F8602F" w:rsidRDefault="00F8602F">
            <w:pPr>
              <w:pStyle w:val="Text1"/>
              <w:numPr>
                <w:ilvl w:val="0"/>
                <w:numId w:val="13"/>
              </w:numPr>
              <w:spacing w:before="0" w:after="0"/>
              <w:ind w:left="284" w:hanging="284"/>
              <w:jc w:val="both"/>
              <w:rPr>
                <w:rFonts w:ascii="Arial" w:hAnsi="Arial" w:cs="Arial"/>
                <w:i/>
                <w:color w:val="000000"/>
                <w:sz w:val="14"/>
                <w:szCs w:val="14"/>
              </w:rPr>
            </w:pPr>
            <w:r>
              <w:rPr>
                <w:rFonts w:ascii="Arial" w:hAnsi="Arial" w:cs="Arial"/>
                <w:color w:val="000000"/>
                <w:sz w:val="14"/>
                <w:szCs w:val="14"/>
              </w:rPr>
              <w:t xml:space="preserve">Indicare gli estremi dell’attestazione (denominazione dell’Organismo di attestazione ovvero Sistema di qualificazione, numero e data dell’attestazione) </w:t>
            </w:r>
          </w:p>
          <w:p w:rsidR="00F8602F" w:rsidRDefault="00F8602F">
            <w:pPr>
              <w:pStyle w:val="Text1"/>
              <w:spacing w:before="0" w:after="0"/>
              <w:ind w:left="720"/>
              <w:rPr>
                <w:rFonts w:ascii="Arial" w:hAnsi="Arial" w:cs="Arial"/>
                <w:i/>
                <w:color w:val="000000"/>
                <w:sz w:val="14"/>
                <w:szCs w:val="14"/>
              </w:rPr>
            </w:pPr>
          </w:p>
          <w:p w:rsidR="00F8602F" w:rsidRDefault="00F8602F">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b)    Se l’attestazione di qualificazione è disponibile elettronicamente, indicare:</w:t>
            </w: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c)    Indicare, se pertinente, le categorie di qualificazione alla quale si riferisce l’attestazione:</w:t>
            </w: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ind w:left="284" w:hanging="284"/>
              <w:jc w:val="both"/>
              <w:rPr>
                <w:rFonts w:ascii="Arial" w:hAnsi="Arial" w:cs="Arial"/>
                <w:strike/>
                <w:color w:val="000000"/>
                <w:sz w:val="14"/>
                <w:szCs w:val="14"/>
              </w:rPr>
            </w:pPr>
            <w:r>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color w:val="000000"/>
                <w:sz w:val="14"/>
                <w:szCs w:val="14"/>
              </w:rPr>
            </w:pPr>
          </w:p>
          <w:p w:rsidR="00F8602F" w:rsidRDefault="00F8602F">
            <w:pPr>
              <w:pStyle w:val="Text1"/>
              <w:ind w:left="0"/>
              <w:rPr>
                <w:rFonts w:ascii="Arial" w:hAnsi="Arial" w:cs="Arial"/>
                <w:color w:val="000000"/>
                <w:sz w:val="14"/>
                <w:szCs w:val="14"/>
              </w:rPr>
            </w:pPr>
            <w:r>
              <w:rPr>
                <w:rFonts w:ascii="Arial" w:hAnsi="Arial" w:cs="Arial"/>
                <w:color w:val="000000"/>
                <w:sz w:val="14"/>
                <w:szCs w:val="14"/>
              </w:rPr>
              <w:t>[ ] Sì [ ] No</w:t>
            </w:r>
            <w:r w:rsidR="00F43EE4">
              <w:rPr>
                <w:rFonts w:ascii="Arial" w:hAnsi="Arial" w:cs="Arial"/>
                <w:color w:val="000000"/>
                <w:sz w:val="14"/>
                <w:szCs w:val="14"/>
              </w:rPr>
              <w:t xml:space="preserve"> </w:t>
            </w:r>
            <w:r w:rsidR="00F43EE4" w:rsidRPr="00F43EE4">
              <w:rPr>
                <w:rFonts w:ascii="Arial" w:hAnsi="Arial" w:cs="Arial"/>
                <w:color w:val="FF0000"/>
                <w:sz w:val="14"/>
                <w:szCs w:val="14"/>
              </w:rPr>
              <w:t xml:space="preserve">Non </w:t>
            </w:r>
            <w:r w:rsidR="00D540CF">
              <w:rPr>
                <w:rFonts w:ascii="Arial" w:hAnsi="Arial" w:cs="Arial"/>
                <w:color w:val="FF0000"/>
                <w:sz w:val="14"/>
                <w:szCs w:val="14"/>
              </w:rPr>
              <w:t>applicabile</w:t>
            </w:r>
          </w:p>
          <w:p w:rsidR="00F8602F" w:rsidRDefault="00F8602F">
            <w:pPr>
              <w:pStyle w:val="Text1"/>
              <w:ind w:left="0"/>
              <w:rPr>
                <w:rFonts w:ascii="Arial" w:hAnsi="Arial" w:cs="Arial"/>
                <w:color w:val="000000"/>
                <w:sz w:val="14"/>
                <w:szCs w:val="14"/>
              </w:rPr>
            </w:pPr>
          </w:p>
          <w:p w:rsidR="00F8602F" w:rsidRDefault="00F8602F">
            <w:pPr>
              <w:pStyle w:val="Text1"/>
              <w:ind w:left="0"/>
              <w:rPr>
                <w:rFonts w:ascii="Arial" w:hAnsi="Arial" w:cs="Arial"/>
                <w:color w:val="000000"/>
                <w:sz w:val="14"/>
                <w:szCs w:val="14"/>
              </w:rPr>
            </w:pPr>
          </w:p>
          <w:p w:rsidR="00F8602F" w:rsidRDefault="00F8602F">
            <w:pPr>
              <w:pStyle w:val="Text1"/>
              <w:ind w:left="0"/>
              <w:rPr>
                <w:rFonts w:ascii="Arial" w:hAnsi="Arial" w:cs="Arial"/>
                <w:color w:val="000000"/>
                <w:sz w:val="14"/>
                <w:szCs w:val="14"/>
              </w:rPr>
            </w:pPr>
            <w:r>
              <w:rPr>
                <w:rFonts w:ascii="Arial" w:hAnsi="Arial" w:cs="Arial"/>
                <w:color w:val="000000"/>
                <w:sz w:val="14"/>
                <w:szCs w:val="14"/>
              </w:rPr>
              <w:t>[ ] Sì [ ] No</w:t>
            </w:r>
            <w:r w:rsidR="00D540CF">
              <w:rPr>
                <w:rFonts w:ascii="Arial" w:hAnsi="Arial" w:cs="Arial"/>
                <w:color w:val="000000"/>
                <w:sz w:val="14"/>
                <w:szCs w:val="14"/>
              </w:rPr>
              <w:t xml:space="preserve"> </w:t>
            </w:r>
            <w:r w:rsidR="00D540CF" w:rsidRPr="00D540CF">
              <w:rPr>
                <w:rFonts w:ascii="Arial" w:hAnsi="Arial" w:cs="Arial"/>
                <w:color w:val="FF0000"/>
                <w:sz w:val="14"/>
                <w:szCs w:val="14"/>
              </w:rPr>
              <w:t>Non applicabi</w:t>
            </w:r>
            <w:r w:rsidR="00D540CF">
              <w:rPr>
                <w:rFonts w:ascii="Arial" w:hAnsi="Arial" w:cs="Arial"/>
                <w:color w:val="FF0000"/>
                <w:sz w:val="14"/>
                <w:szCs w:val="14"/>
              </w:rPr>
              <w:t>l</w:t>
            </w:r>
            <w:r w:rsidR="00734412">
              <w:rPr>
                <w:rFonts w:ascii="Arial" w:hAnsi="Arial" w:cs="Arial"/>
                <w:color w:val="FF0000"/>
                <w:sz w:val="14"/>
                <w:szCs w:val="14"/>
              </w:rPr>
              <w:t>e</w:t>
            </w:r>
          </w:p>
          <w:p w:rsidR="00F8602F" w:rsidRDefault="00F8602F">
            <w:pPr>
              <w:pStyle w:val="Text1"/>
              <w:ind w:left="0"/>
              <w:rPr>
                <w:rFonts w:ascii="Arial" w:hAnsi="Arial" w:cs="Arial"/>
                <w:color w:val="000000"/>
                <w:sz w:val="14"/>
                <w:szCs w:val="14"/>
              </w:rPr>
            </w:pPr>
          </w:p>
          <w:p w:rsidR="00F8602F" w:rsidRDefault="00F8602F">
            <w:pPr>
              <w:pStyle w:val="Text1"/>
              <w:numPr>
                <w:ilvl w:val="0"/>
                <w:numId w:val="12"/>
              </w:numPr>
              <w:spacing w:before="0" w:after="0"/>
              <w:ind w:left="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r w:rsidR="00E73DE7">
              <w:rPr>
                <w:rFonts w:ascii="Arial" w:hAnsi="Arial" w:cs="Arial"/>
                <w:color w:val="000000"/>
                <w:sz w:val="14"/>
                <w:szCs w:val="14"/>
              </w:rPr>
              <w:t xml:space="preserve"> </w:t>
            </w:r>
            <w:r>
              <w:rPr>
                <w:rFonts w:ascii="Arial" w:hAnsi="Arial" w:cs="Arial"/>
                <w:color w:val="000000"/>
                <w:sz w:val="14"/>
                <w:szCs w:val="14"/>
              </w:rPr>
              <w:t xml:space="preserve"> (indirizzo web, autorità o organismo di emanazione,  riferimento preciso della documentazione):</w:t>
            </w:r>
          </w:p>
          <w:p w:rsidR="00F8602F" w:rsidRDefault="00F8602F">
            <w:pPr>
              <w:pStyle w:val="Text1"/>
              <w:spacing w:before="0" w:after="0"/>
              <w:ind w:left="0"/>
              <w:rPr>
                <w:rFonts w:ascii="Arial" w:hAnsi="Arial" w:cs="Arial"/>
                <w:color w:val="000000"/>
                <w:sz w:val="14"/>
                <w:szCs w:val="14"/>
              </w:rPr>
            </w:pPr>
            <w:r>
              <w:rPr>
                <w:rFonts w:ascii="Arial" w:hAnsi="Arial" w:cs="Arial"/>
                <w:color w:val="000000"/>
                <w:sz w:val="14"/>
                <w:szCs w:val="14"/>
              </w:rPr>
              <w:t xml:space="preserve">        [………..…][…………][……….…][……….…]</w:t>
            </w:r>
          </w:p>
          <w:p w:rsidR="00F8602F" w:rsidRDefault="00F8602F">
            <w:pPr>
              <w:pStyle w:val="Text1"/>
              <w:tabs>
                <w:tab w:val="left" w:pos="318"/>
              </w:tabs>
              <w:spacing w:before="0" w:after="0"/>
              <w:ind w:left="0"/>
              <w:rPr>
                <w:rFonts w:ascii="Arial" w:hAnsi="Arial" w:cs="Arial"/>
                <w:color w:val="000000"/>
                <w:sz w:val="14"/>
                <w:szCs w:val="14"/>
              </w:rPr>
            </w:pPr>
          </w:p>
          <w:p w:rsidR="00F8602F" w:rsidRDefault="00F8602F">
            <w:pPr>
              <w:pStyle w:val="Text1"/>
              <w:tabs>
                <w:tab w:val="left" w:pos="318"/>
              </w:tabs>
              <w:spacing w:after="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r>
          </w:p>
          <w:p w:rsidR="00F8602F" w:rsidRDefault="00F8602F">
            <w:pPr>
              <w:pStyle w:val="Text1"/>
              <w:ind w:left="0"/>
              <w:rPr>
                <w:rFonts w:ascii="Arial" w:hAnsi="Arial" w:cs="Arial"/>
                <w:color w:val="000000"/>
                <w:sz w:val="14"/>
                <w:szCs w:val="14"/>
              </w:rPr>
            </w:pPr>
            <w:r>
              <w:rPr>
                <w:rFonts w:ascii="Arial" w:hAnsi="Arial" w:cs="Arial"/>
                <w:color w:val="000000"/>
                <w:sz w:val="14"/>
                <w:szCs w:val="14"/>
              </w:rPr>
              <w:t>d) [ ] Sì [ ] No</w:t>
            </w:r>
            <w:r w:rsidR="00D540CF">
              <w:rPr>
                <w:rFonts w:ascii="Arial" w:hAnsi="Arial" w:cs="Arial"/>
                <w:color w:val="000000"/>
                <w:sz w:val="14"/>
                <w:szCs w:val="14"/>
              </w:rPr>
              <w:t xml:space="preserve"> </w:t>
            </w:r>
            <w:r w:rsidR="00D540CF" w:rsidRPr="00D540CF">
              <w:rPr>
                <w:rFonts w:ascii="Arial" w:hAnsi="Arial" w:cs="Arial"/>
                <w:color w:val="FF0000"/>
                <w:sz w:val="14"/>
                <w:szCs w:val="14"/>
              </w:rPr>
              <w:t>Non applicabile</w:t>
            </w:r>
          </w:p>
        </w:tc>
      </w:tr>
      <w:tr w:rsidR="00F8602F">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Pr>
                <w:rFonts w:ascii="Arial" w:hAnsi="Arial" w:cs="Arial"/>
                <w:b/>
                <w:color w:val="000000"/>
                <w:w w:val="0"/>
                <w:sz w:val="14"/>
                <w:szCs w:val="14"/>
              </w:rPr>
              <w:t xml:space="preserve">Si evidenzia che </w:t>
            </w:r>
            <w:r>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5"/>
                <w:szCs w:val="15"/>
              </w:rPr>
              <w:t>Risposta:</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5"/>
                <w:szCs w:val="15"/>
              </w:rPr>
              <w:t>[ ] Sì [ ] No</w:t>
            </w:r>
          </w:p>
        </w:tc>
      </w:tr>
      <w:tr w:rsidR="00F8602F">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F8602F" w:rsidRPr="00FA4B13" w:rsidRDefault="00F8602F">
            <w:pPr>
              <w:pStyle w:val="Text1"/>
              <w:spacing w:before="40" w:after="40"/>
              <w:ind w:left="0"/>
              <w:rPr>
                <w:b/>
                <w:color w:val="FF0000"/>
              </w:rPr>
            </w:pPr>
            <w:r w:rsidRPr="00FA4B13">
              <w:rPr>
                <w:rFonts w:ascii="Arial" w:hAnsi="Arial" w:cs="Arial"/>
                <w:b/>
                <w:color w:val="FF0000"/>
                <w:sz w:val="14"/>
                <w:szCs w:val="14"/>
              </w:rPr>
              <w:t>In caso affermativo, accertarsi che gli altri operatori interessati forniscano un DGUE distinto.</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after="0"/>
              <w:ind w:left="284" w:hanging="284"/>
              <w:rPr>
                <w:rFonts w:ascii="Arial" w:hAnsi="Arial" w:cs="Arial"/>
                <w:color w:val="000000"/>
                <w:sz w:val="14"/>
                <w:szCs w:val="14"/>
              </w:rPr>
            </w:pPr>
            <w:r>
              <w:rPr>
                <w:rFonts w:ascii="Arial" w:hAnsi="Arial" w:cs="Arial"/>
                <w:b/>
                <w:color w:val="000000"/>
                <w:sz w:val="15"/>
                <w:szCs w:val="15"/>
              </w:rPr>
              <w:t>In caso affermativo</w:t>
            </w:r>
            <w:r>
              <w:rPr>
                <w:rFonts w:ascii="Arial" w:hAnsi="Arial" w:cs="Arial"/>
                <w:color w:val="000000"/>
                <w:sz w:val="15"/>
                <w:szCs w:val="15"/>
              </w:rPr>
              <w:t>:</w:t>
            </w:r>
          </w:p>
          <w:p w:rsidR="00F8602F" w:rsidRDefault="00F8602F">
            <w:pPr>
              <w:pStyle w:val="Text1"/>
              <w:numPr>
                <w:ilvl w:val="0"/>
                <w:numId w:val="6"/>
              </w:numPr>
              <w:spacing w:after="0"/>
              <w:ind w:left="284" w:hanging="284"/>
              <w:jc w:val="both"/>
              <w:rPr>
                <w:rFonts w:ascii="Arial" w:hAnsi="Arial" w:cs="Arial"/>
                <w:color w:val="000000"/>
                <w:sz w:val="14"/>
                <w:szCs w:val="14"/>
              </w:rPr>
            </w:pPr>
            <w:r>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Pr>
                <w:rFonts w:ascii="Arial" w:hAnsi="Arial" w:cs="Arial"/>
                <w:i/>
                <w:color w:val="000000"/>
                <w:sz w:val="14"/>
                <w:szCs w:val="14"/>
              </w:rPr>
              <w:t>a), b), c), d)</w:t>
            </w:r>
            <w:r>
              <w:rPr>
                <w:rFonts w:ascii="Arial" w:hAnsi="Arial" w:cs="Arial"/>
                <w:color w:val="000000"/>
                <w:sz w:val="14"/>
                <w:szCs w:val="14"/>
              </w:rPr>
              <w:t xml:space="preserve"> ed </w:t>
            </w:r>
            <w:r>
              <w:rPr>
                <w:rFonts w:ascii="Arial" w:hAnsi="Arial" w:cs="Arial"/>
                <w:i/>
                <w:color w:val="000000"/>
                <w:sz w:val="14"/>
                <w:szCs w:val="14"/>
              </w:rPr>
              <w:t>e</w:t>
            </w:r>
            <w:r>
              <w:rPr>
                <w:rFonts w:ascii="Arial" w:hAnsi="Arial" w:cs="Arial"/>
                <w:color w:val="000000"/>
                <w:sz w:val="14"/>
                <w:szCs w:val="14"/>
              </w:rPr>
              <w:t>) del Codice (capofila, responsabile di compiti specifici,</w:t>
            </w:r>
            <w:r w:rsidR="00E73DE7">
              <w:rPr>
                <w:rFonts w:ascii="Arial" w:hAnsi="Arial" w:cs="Arial"/>
                <w:color w:val="000000"/>
                <w:sz w:val="14"/>
                <w:szCs w:val="14"/>
              </w:rPr>
              <w:t xml:space="preserve"> </w:t>
            </w:r>
            <w:r>
              <w:rPr>
                <w:rFonts w:ascii="Arial" w:hAnsi="Arial" w:cs="Arial"/>
                <w:color w:val="000000"/>
                <w:sz w:val="14"/>
                <w:szCs w:val="14"/>
              </w:rPr>
              <w:t>ecc.):</w:t>
            </w:r>
          </w:p>
          <w:p w:rsidR="00F8602F" w:rsidRDefault="00F8602F">
            <w:pPr>
              <w:pStyle w:val="Text1"/>
              <w:spacing w:before="0" w:after="0"/>
              <w:ind w:left="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r>
              <w:rPr>
                <w:rFonts w:ascii="Arial" w:hAnsi="Arial" w:cs="Arial"/>
                <w:color w:val="000000"/>
                <w:sz w:val="14"/>
                <w:szCs w:val="14"/>
              </w:rPr>
              <w:t>b)    Indicare gli altri operatori economici che compartecipano alla procedura di appalto:</w:t>
            </w:r>
            <w:r>
              <w:rPr>
                <w:rFonts w:ascii="Arial" w:hAnsi="Arial" w:cs="Arial"/>
                <w:color w:val="000000"/>
                <w:sz w:val="14"/>
                <w:szCs w:val="14"/>
              </w:rPr>
              <w:br/>
            </w:r>
          </w:p>
          <w:p w:rsidR="00F8602F" w:rsidRDefault="00F8602F">
            <w:pPr>
              <w:pStyle w:val="Text1"/>
              <w:spacing w:before="0" w:after="0"/>
              <w:ind w:left="284" w:hanging="284"/>
              <w:rPr>
                <w:rFonts w:ascii="Arial" w:hAnsi="Arial" w:cs="Arial"/>
                <w:b/>
                <w:color w:val="000000"/>
                <w:sz w:val="14"/>
                <w:szCs w:val="14"/>
              </w:rPr>
            </w:pPr>
            <w:r>
              <w:rPr>
                <w:rFonts w:ascii="Arial" w:hAnsi="Arial" w:cs="Arial"/>
                <w:color w:val="000000"/>
                <w:sz w:val="14"/>
                <w:szCs w:val="14"/>
              </w:rPr>
              <w:t>c)   Se pertinente, indicare il nome del raggruppamento partecipante:</w:t>
            </w:r>
          </w:p>
          <w:p w:rsidR="00F8602F" w:rsidRDefault="00F8602F">
            <w:pPr>
              <w:pStyle w:val="Text1"/>
              <w:spacing w:before="0" w:after="0"/>
              <w:ind w:left="0"/>
              <w:rPr>
                <w:rFonts w:ascii="Arial" w:hAnsi="Arial" w:cs="Arial"/>
                <w:b/>
                <w:color w:val="000000"/>
                <w:sz w:val="14"/>
                <w:szCs w:val="14"/>
              </w:rPr>
            </w:pPr>
          </w:p>
          <w:p w:rsidR="00F8602F" w:rsidRDefault="00F8602F">
            <w:pPr>
              <w:pStyle w:val="Text1"/>
              <w:spacing w:before="0" w:after="0"/>
              <w:ind w:left="284" w:hanging="284"/>
              <w:jc w:val="both"/>
              <w:rPr>
                <w:rFonts w:ascii="Arial" w:hAnsi="Arial" w:cs="Arial"/>
                <w:color w:val="000000"/>
                <w:sz w:val="15"/>
                <w:szCs w:val="15"/>
              </w:rPr>
            </w:pPr>
            <w:r>
              <w:rPr>
                <w:rFonts w:ascii="Arial" w:hAnsi="Arial" w:cs="Arial"/>
                <w:color w:val="000000"/>
                <w:sz w:val="14"/>
                <w:szCs w:val="14"/>
              </w:rPr>
              <w:t xml:space="preserve">d)  Se pertinente, indicare la denominazione degli operatori economici facenti parte di un consorzio di cui all’art. 45, comma 2, lett. </w:t>
            </w:r>
            <w:r>
              <w:rPr>
                <w:rFonts w:ascii="Arial" w:hAnsi="Arial" w:cs="Arial"/>
                <w:i/>
                <w:color w:val="000000"/>
                <w:sz w:val="14"/>
                <w:szCs w:val="14"/>
              </w:rPr>
              <w:t>b)</w:t>
            </w:r>
            <w:r>
              <w:rPr>
                <w:rFonts w:ascii="Arial" w:hAnsi="Arial" w:cs="Arial"/>
                <w:color w:val="000000"/>
                <w:sz w:val="14"/>
                <w:szCs w:val="14"/>
              </w:rPr>
              <w:t xml:space="preserve"> e </w:t>
            </w:r>
            <w:r>
              <w:rPr>
                <w:rFonts w:ascii="Arial" w:hAnsi="Arial" w:cs="Arial"/>
                <w:i/>
                <w:color w:val="000000"/>
                <w:sz w:val="14"/>
                <w:szCs w:val="14"/>
              </w:rPr>
              <w:t>c)</w:t>
            </w:r>
            <w:r>
              <w:rPr>
                <w:rFonts w:ascii="Arial" w:hAnsi="Arial" w:cs="Arial"/>
                <w:color w:val="000000"/>
                <w:sz w:val="14"/>
                <w:szCs w:val="14"/>
              </w:rPr>
              <w:t xml:space="preserve">, o di una società di professionisti di cui all’articolo 46, comma 1, lett. </w:t>
            </w:r>
            <w:r>
              <w:rPr>
                <w:rFonts w:ascii="Arial" w:hAnsi="Arial" w:cs="Arial"/>
                <w:i/>
                <w:color w:val="000000"/>
                <w:sz w:val="14"/>
                <w:szCs w:val="14"/>
              </w:rPr>
              <w:t>f)</w:t>
            </w:r>
            <w:r>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F8602F" w:rsidRDefault="00F8602F">
            <w:pPr>
              <w:pStyle w:val="Text1"/>
              <w:spacing w:before="0" w:after="0"/>
              <w:ind w:left="0"/>
              <w:rPr>
                <w:rFonts w:ascii="Arial" w:hAnsi="Arial" w:cs="Arial"/>
                <w:color w:val="000000"/>
                <w:sz w:val="15"/>
                <w:szCs w:val="15"/>
              </w:rPr>
            </w:pPr>
            <w:r>
              <w:rPr>
                <w:rFonts w:ascii="Arial" w:hAnsi="Arial" w:cs="Arial"/>
                <w:color w:val="000000"/>
                <w:sz w:val="15"/>
                <w:szCs w:val="15"/>
              </w:rPr>
              <w:t>c): […………..…]</w:t>
            </w: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color w:val="000000"/>
              </w:rPr>
            </w:pPr>
            <w:r>
              <w:rPr>
                <w:rFonts w:ascii="Arial" w:hAnsi="Arial" w:cs="Arial"/>
                <w:color w:val="000000"/>
                <w:sz w:val="15"/>
                <w:szCs w:val="15"/>
              </w:rPr>
              <w:t>d): […….……….]</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5"/>
                <w:szCs w:val="15"/>
              </w:rPr>
              <w:t>Risposta:</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5"/>
                <w:szCs w:val="15"/>
              </w:rPr>
              <w:t>[   ]</w:t>
            </w:r>
            <w:r w:rsidR="00D540CF">
              <w:rPr>
                <w:rFonts w:ascii="Arial" w:hAnsi="Arial" w:cs="Arial"/>
                <w:sz w:val="15"/>
                <w:szCs w:val="15"/>
              </w:rPr>
              <w:t xml:space="preserve"> </w:t>
            </w:r>
            <w:r w:rsidR="00D540CF" w:rsidRPr="00D540CF">
              <w:rPr>
                <w:rFonts w:ascii="Arial" w:hAnsi="Arial" w:cs="Arial"/>
                <w:color w:val="FF0000"/>
                <w:sz w:val="15"/>
                <w:szCs w:val="15"/>
              </w:rPr>
              <w:t>Non applicabile</w:t>
            </w:r>
          </w:p>
        </w:tc>
      </w:tr>
    </w:tbl>
    <w:p w:rsidR="00F8602F" w:rsidRDefault="00F8602F">
      <w:pPr>
        <w:pStyle w:val="SectionTitle"/>
        <w:spacing w:before="0" w:after="0"/>
        <w:jc w:val="both"/>
        <w:rPr>
          <w:rFonts w:ascii="Arial" w:hAnsi="Arial" w:cs="Arial"/>
          <w:b w:val="0"/>
          <w:caps/>
          <w:sz w:val="10"/>
          <w:szCs w:val="10"/>
        </w:rPr>
      </w:pPr>
    </w:p>
    <w:p w:rsidR="00F8602F" w:rsidRDefault="00F8602F">
      <w:pPr>
        <w:pStyle w:val="SectionTitle"/>
        <w:spacing w:before="0" w:after="0"/>
        <w:jc w:val="both"/>
        <w:rPr>
          <w:rFonts w:ascii="Arial" w:hAnsi="Arial" w:cs="Arial"/>
          <w:b w:val="0"/>
          <w:caps/>
          <w:sz w:val="12"/>
          <w:szCs w:val="12"/>
        </w:rPr>
      </w:pPr>
    </w:p>
    <w:p w:rsidR="00F8602F" w:rsidRDefault="00F8602F">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F8602F" w:rsidRDefault="00F8602F">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Pr>
          <w:rFonts w:ascii="Arial" w:hAnsi="Arial" w:cs="Arial"/>
          <w:i/>
          <w:color w:val="000000"/>
          <w:sz w:val="15"/>
          <w:szCs w:val="15"/>
        </w:rPr>
        <w:t>Se pertinente, indicare nome e indirizzo delle persone abilitate ad agire come rappresentanti,</w:t>
      </w:r>
      <w:r>
        <w:rPr>
          <w:rFonts w:ascii="Arial" w:hAnsi="Arial" w:cs="Arial"/>
          <w:b/>
          <w:i/>
          <w:color w:val="000000"/>
          <w:sz w:val="15"/>
          <w:szCs w:val="15"/>
        </w:rPr>
        <w:t xml:space="preserve"> </w:t>
      </w:r>
      <w:r>
        <w:rPr>
          <w:rFonts w:ascii="Arial" w:hAnsi="Arial" w:cs="Arial"/>
          <w:i/>
          <w:color w:val="000000"/>
          <w:sz w:val="15"/>
          <w:szCs w:val="15"/>
        </w:rPr>
        <w:t>ivi compresi procuratori e institori,</w:t>
      </w:r>
      <w:r>
        <w:rPr>
          <w:rFonts w:ascii="Arial" w:hAnsi="Arial" w:cs="Arial"/>
          <w:b/>
          <w:i/>
          <w:color w:val="000000"/>
          <w:sz w:val="15"/>
          <w:szCs w:val="15"/>
        </w:rPr>
        <w:t xml:space="preserve"> </w:t>
      </w:r>
      <w:r>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pPr>
            <w:r>
              <w:rPr>
                <w:rFonts w:ascii="Arial" w:hAnsi="Arial" w:cs="Arial"/>
                <w:sz w:val="14"/>
                <w:szCs w:val="14"/>
              </w:rPr>
              <w:t>[…………….];</w:t>
            </w:r>
            <w:r>
              <w:rPr>
                <w:rFonts w:ascii="Arial" w:hAnsi="Arial" w:cs="Arial"/>
                <w:sz w:val="14"/>
                <w:szCs w:val="14"/>
              </w:rPr>
              <w:b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pPr>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w:t>
            </w:r>
          </w:p>
        </w:tc>
      </w:tr>
    </w:tbl>
    <w:p w:rsidR="00F8602F" w:rsidRDefault="00F8602F">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Pr>
          <w:rFonts w:ascii="Arial" w:hAnsi="Arial" w:cs="Arial"/>
          <w:b w:val="0"/>
          <w:caps/>
          <w:color w:val="000000"/>
          <w:sz w:val="14"/>
          <w:szCs w:val="14"/>
        </w:rPr>
        <w:t>soggetti (</w:t>
      </w:r>
      <w:r>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color w:val="000000"/>
              </w:rPr>
            </w:pPr>
            <w:r>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color w:val="000000"/>
              </w:rPr>
            </w:pPr>
            <w:r>
              <w:rPr>
                <w:rFonts w:ascii="Arial" w:hAnsi="Arial" w:cs="Arial"/>
                <w:b/>
                <w:color w:val="000000"/>
                <w:sz w:val="15"/>
                <w:szCs w:val="15"/>
              </w:rPr>
              <w:t>Risposta:</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iCs/>
                <w:color w:val="000000"/>
                <w:sz w:val="14"/>
                <w:szCs w:val="14"/>
              </w:rPr>
            </w:pPr>
            <w:r>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F8602F" w:rsidRDefault="00F8602F">
            <w:pPr>
              <w:rPr>
                <w:rFonts w:ascii="Arial" w:hAnsi="Arial" w:cs="Arial"/>
                <w:iCs/>
                <w:color w:val="000000"/>
                <w:sz w:val="14"/>
                <w:szCs w:val="14"/>
              </w:rPr>
            </w:pPr>
            <w:r>
              <w:rPr>
                <w:rFonts w:ascii="Arial" w:hAnsi="Arial" w:cs="Arial"/>
                <w:b/>
                <w:iCs/>
                <w:color w:val="000000"/>
                <w:sz w:val="14"/>
                <w:szCs w:val="14"/>
              </w:rPr>
              <w:t xml:space="preserve">In caso affermativo: </w:t>
            </w:r>
          </w:p>
          <w:p w:rsidR="00F8602F" w:rsidRDefault="00F8602F">
            <w:pPr>
              <w:rPr>
                <w:rFonts w:ascii="Arial" w:hAnsi="Arial" w:cs="Arial"/>
                <w:iCs/>
                <w:color w:val="000000"/>
                <w:sz w:val="14"/>
                <w:szCs w:val="14"/>
              </w:rPr>
            </w:pPr>
            <w:r>
              <w:rPr>
                <w:rFonts w:ascii="Arial" w:hAnsi="Arial" w:cs="Arial"/>
                <w:iCs/>
                <w:color w:val="000000"/>
                <w:sz w:val="14"/>
                <w:szCs w:val="14"/>
              </w:rPr>
              <w:t>Indicare la denominazione degli operatori economici di cui si intende avvalersi:</w:t>
            </w:r>
          </w:p>
          <w:p w:rsidR="00F8602F" w:rsidRDefault="00F8602F">
            <w:pPr>
              <w:rPr>
                <w:color w:val="000000"/>
              </w:rPr>
            </w:pPr>
            <w:r>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r>
              <w:rPr>
                <w:rFonts w:ascii="Arial" w:hAnsi="Arial" w:cs="Arial"/>
                <w:color w:val="000000"/>
                <w:sz w:val="15"/>
                <w:szCs w:val="15"/>
              </w:rPr>
              <w:t>[ ]Sì [ ]No</w:t>
            </w:r>
          </w:p>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p>
          <w:p w:rsidR="00F8602F" w:rsidRDefault="00F8602F">
            <w:pPr>
              <w:spacing w:after="240"/>
              <w:rPr>
                <w:rFonts w:ascii="Arial" w:hAnsi="Arial" w:cs="Arial"/>
                <w:color w:val="000000"/>
                <w:sz w:val="14"/>
                <w:szCs w:val="14"/>
              </w:rPr>
            </w:pPr>
            <w:r>
              <w:rPr>
                <w:rFonts w:ascii="Arial" w:hAnsi="Arial" w:cs="Arial"/>
                <w:color w:val="000000"/>
                <w:sz w:val="14"/>
                <w:szCs w:val="14"/>
              </w:rPr>
              <w:t>[………….…]</w:t>
            </w:r>
          </w:p>
          <w:p w:rsidR="00F8602F" w:rsidRDefault="00F8602F">
            <w:pPr>
              <w:spacing w:after="240"/>
              <w:rPr>
                <w:color w:val="000000"/>
              </w:rPr>
            </w:pPr>
            <w:r>
              <w:rPr>
                <w:rFonts w:ascii="Arial" w:hAnsi="Arial" w:cs="Arial"/>
                <w:color w:val="000000"/>
                <w:sz w:val="14"/>
                <w:szCs w:val="14"/>
              </w:rPr>
              <w:t>[………….…]</w:t>
            </w:r>
          </w:p>
        </w:tc>
      </w:tr>
    </w:tbl>
    <w:p w:rsidR="00F8602F" w:rsidRDefault="00F8602F">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Pr>
          <w:rFonts w:ascii="Arial" w:hAnsi="Arial" w:cs="Arial"/>
          <w:b/>
          <w:i/>
          <w:color w:val="000000"/>
          <w:sz w:val="12"/>
          <w:szCs w:val="12"/>
        </w:rPr>
        <w:t>In caso affermativo</w:t>
      </w:r>
      <w:r>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ascii="Arial" w:hAnsi="Arial" w:cs="Arial"/>
          <w:b/>
          <w:color w:val="000000"/>
          <w:sz w:val="12"/>
          <w:szCs w:val="12"/>
        </w:rPr>
        <w:t>sezioni A e B della presente parte, dalla parte III, dalla parte IV ove pertinente e dalla parte VI.</w:t>
      </w:r>
    </w:p>
    <w:p w:rsidR="00F8602F" w:rsidRDefault="00F8602F">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Pr>
          <w:rFonts w:ascii="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F8602F" w:rsidRDefault="00F8602F">
      <w:pPr>
        <w:pStyle w:val="ChapterTitle"/>
        <w:spacing w:before="0" w:after="0"/>
        <w:jc w:val="left"/>
        <w:rPr>
          <w:rFonts w:ascii="Arial" w:hAnsi="Arial" w:cs="Arial"/>
          <w:b w:val="0"/>
          <w:caps/>
          <w:sz w:val="14"/>
          <w:szCs w:val="14"/>
        </w:rPr>
      </w:pPr>
    </w:p>
    <w:p w:rsidR="00F8602F" w:rsidRDefault="00F8602F">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Pr>
          <w:rFonts w:ascii="Arial" w:hAnsi="Arial" w:cs="Arial"/>
          <w:b w:val="0"/>
          <w:caps/>
          <w:color w:val="000000"/>
          <w:sz w:val="14"/>
          <w:szCs w:val="14"/>
        </w:rPr>
        <w:t>subappaltatori sulle cui capacità l'operatore economico non fa affidamento (</w:t>
      </w:r>
      <w:r>
        <w:rPr>
          <w:rFonts w:ascii="Arial" w:hAnsi="Arial" w:cs="Arial"/>
          <w:b w:val="0"/>
          <w:smallCaps/>
          <w:color w:val="000000"/>
          <w:sz w:val="14"/>
          <w:szCs w:val="14"/>
        </w:rPr>
        <w:t>Articolo 105 del Codice - Subappalto)</w:t>
      </w:r>
    </w:p>
    <w:p w:rsidR="00F8602F" w:rsidRDefault="00F8602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Pr>
          <w:rFonts w:ascii="Arial" w:hAnsi="Arial" w:cs="Arial"/>
          <w:color w:val="000000"/>
          <w:sz w:val="12"/>
          <w:szCs w:val="12"/>
        </w:rPr>
        <w:t>(Tale sezione è da compilare solo se le informazioni sono</w:t>
      </w:r>
      <w:r>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color w:val="000000"/>
                <w:sz w:val="15"/>
                <w:szCs w:val="15"/>
              </w:rPr>
            </w:pPr>
            <w:r>
              <w:rPr>
                <w:rFonts w:ascii="Arial" w:hAnsi="Arial" w:cs="Arial"/>
                <w:color w:val="000000"/>
                <w:sz w:val="15"/>
                <w:szCs w:val="15"/>
              </w:rPr>
              <w:t>L'operatore economico intende subappaltare parte del contratto a terzi?</w:t>
            </w:r>
            <w:r>
              <w:rPr>
                <w:rFonts w:ascii="Arial" w:hAnsi="Arial" w:cs="Arial"/>
                <w:b/>
                <w:color w:val="000000"/>
                <w:sz w:val="15"/>
                <w:szCs w:val="15"/>
              </w:rPr>
              <w:t xml:space="preserve"> </w:t>
            </w:r>
          </w:p>
          <w:p w:rsidR="00F8602F" w:rsidRDefault="00F8602F">
            <w:pPr>
              <w:rPr>
                <w:rFonts w:ascii="Arial" w:hAnsi="Arial" w:cs="Arial"/>
                <w:color w:val="000000"/>
                <w:sz w:val="15"/>
                <w:szCs w:val="15"/>
              </w:rPr>
            </w:pPr>
            <w:r>
              <w:rPr>
                <w:rFonts w:ascii="Arial" w:hAnsi="Arial" w:cs="Arial"/>
                <w:b/>
                <w:color w:val="000000"/>
                <w:sz w:val="15"/>
                <w:szCs w:val="15"/>
              </w:rPr>
              <w:t>In caso affermativo:</w:t>
            </w:r>
          </w:p>
          <w:p w:rsidR="00F8602F" w:rsidRDefault="00F8602F">
            <w:pPr>
              <w:jc w:val="both"/>
              <w:rPr>
                <w:rFonts w:ascii="Arial" w:hAnsi="Arial" w:cs="Arial"/>
                <w:color w:val="000000"/>
                <w:sz w:val="15"/>
                <w:szCs w:val="15"/>
              </w:rPr>
            </w:pPr>
            <w:r>
              <w:rPr>
                <w:rFonts w:ascii="Arial" w:hAnsi="Arial" w:cs="Arial"/>
                <w:color w:val="000000"/>
                <w:sz w:val="15"/>
                <w:szCs w:val="15"/>
              </w:rPr>
              <w:t xml:space="preserve">Elencare le prestazioni o lavorazioni che si intende subappaltare e la relativa quota (espressa in percentuale) sull’importo contrattuale:  </w:t>
            </w:r>
          </w:p>
          <w:p w:rsidR="00F8602F" w:rsidRDefault="00F8602F">
            <w:pPr>
              <w:jc w:val="both"/>
              <w:rPr>
                <w:color w:val="000000"/>
              </w:rPr>
            </w:pPr>
            <w:r>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color w:val="000000"/>
                <w:sz w:val="15"/>
                <w:szCs w:val="15"/>
              </w:rPr>
            </w:pPr>
            <w:r>
              <w:rPr>
                <w:rFonts w:ascii="Arial" w:hAnsi="Arial" w:cs="Arial"/>
                <w:color w:val="000000"/>
                <w:sz w:val="15"/>
                <w:szCs w:val="15"/>
              </w:rPr>
              <w:t>[ ]Sì [ ]No</w:t>
            </w:r>
            <w:r w:rsidR="00D540CF">
              <w:rPr>
                <w:rFonts w:ascii="Arial" w:hAnsi="Arial" w:cs="Arial"/>
                <w:color w:val="000000"/>
                <w:sz w:val="15"/>
                <w:szCs w:val="15"/>
              </w:rPr>
              <w:t xml:space="preserve"> </w:t>
            </w:r>
            <w:r w:rsidR="00D540CF" w:rsidRPr="00D540CF">
              <w:rPr>
                <w:rFonts w:ascii="Arial" w:hAnsi="Arial" w:cs="Arial"/>
                <w:color w:val="FF0000"/>
                <w:sz w:val="15"/>
                <w:szCs w:val="15"/>
              </w:rPr>
              <w:t xml:space="preserve">Non </w:t>
            </w:r>
            <w:r w:rsidR="00D04E5E">
              <w:rPr>
                <w:rFonts w:ascii="Arial" w:hAnsi="Arial" w:cs="Arial"/>
                <w:color w:val="FF0000"/>
                <w:sz w:val="15"/>
                <w:szCs w:val="15"/>
              </w:rPr>
              <w:t>consentito</w:t>
            </w:r>
            <w:r>
              <w:rPr>
                <w:rFonts w:ascii="Arial" w:hAnsi="Arial" w:cs="Arial"/>
                <w:color w:val="000000"/>
                <w:sz w:val="15"/>
                <w:szCs w:val="15"/>
              </w:rPr>
              <w:br/>
            </w:r>
          </w:p>
          <w:p w:rsidR="00F8602F" w:rsidRDefault="00F8602F">
            <w:pPr>
              <w:rPr>
                <w:rFonts w:ascii="Arial" w:hAnsi="Arial" w:cs="Arial"/>
                <w:b/>
                <w:color w:val="000000"/>
                <w:sz w:val="15"/>
                <w:szCs w:val="15"/>
              </w:rPr>
            </w:pPr>
          </w:p>
          <w:p w:rsidR="00F8602F" w:rsidRDefault="00F8602F">
            <w:pPr>
              <w:rPr>
                <w:rFonts w:ascii="Arial" w:hAnsi="Arial" w:cs="Arial"/>
                <w:color w:val="000000"/>
                <w:sz w:val="15"/>
                <w:szCs w:val="15"/>
              </w:rPr>
            </w:pPr>
            <w:r>
              <w:rPr>
                <w:rFonts w:ascii="Arial" w:hAnsi="Arial" w:cs="Arial"/>
                <w:color w:val="000000"/>
                <w:sz w:val="15"/>
                <w:szCs w:val="15"/>
              </w:rPr>
              <w:t xml:space="preserve"> [……………….]    [……………….]</w:t>
            </w:r>
          </w:p>
          <w:p w:rsidR="00F8602F" w:rsidRDefault="00F8602F">
            <w:pPr>
              <w:rPr>
                <w:rFonts w:ascii="Arial" w:hAnsi="Arial" w:cs="Arial"/>
                <w:color w:val="000000"/>
                <w:sz w:val="15"/>
                <w:szCs w:val="15"/>
              </w:rPr>
            </w:pPr>
          </w:p>
          <w:p w:rsidR="00F8602F" w:rsidRDefault="00F8602F">
            <w:pPr>
              <w:rPr>
                <w:color w:val="000000"/>
              </w:rPr>
            </w:pPr>
            <w:r>
              <w:rPr>
                <w:rFonts w:ascii="Arial" w:hAnsi="Arial" w:cs="Arial"/>
                <w:color w:val="000000"/>
                <w:sz w:val="15"/>
                <w:szCs w:val="15"/>
              </w:rPr>
              <w:t>[……………….]</w:t>
            </w:r>
          </w:p>
        </w:tc>
      </w:tr>
    </w:tbl>
    <w:p w:rsidR="00F8602F" w:rsidRDefault="00F8602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rsidR="00F8602F" w:rsidRDefault="00F8602F">
      <w:pPr>
        <w:spacing w:before="0"/>
        <w:rPr>
          <w:rFonts w:ascii="Arial" w:hAnsi="Arial" w:cs="Arial"/>
          <w:b/>
          <w:sz w:val="15"/>
          <w:szCs w:val="15"/>
        </w:rPr>
      </w:pPr>
    </w:p>
    <w:p w:rsidR="00F8602F" w:rsidRDefault="00F8602F">
      <w:pPr>
        <w:pStyle w:val="SectionTitle"/>
        <w:pageBreakBefore/>
        <w:rPr>
          <w:rFonts w:ascii="Arial" w:hAnsi="Arial" w:cs="Arial"/>
          <w:b w:val="0"/>
          <w:caps/>
          <w:color w:val="000000"/>
          <w:sz w:val="15"/>
          <w:szCs w:val="15"/>
        </w:rPr>
      </w:pPr>
      <w:r>
        <w:rPr>
          <w:sz w:val="20"/>
          <w:szCs w:val="20"/>
        </w:rPr>
        <w:lastRenderedPageBreak/>
        <w:t xml:space="preserve">Parte III: Motivi di </w:t>
      </w:r>
      <w:r>
        <w:rPr>
          <w:color w:val="000000"/>
          <w:sz w:val="20"/>
          <w:szCs w:val="20"/>
        </w:rPr>
        <w:t xml:space="preserve">esclusione </w:t>
      </w:r>
      <w:r>
        <w:rPr>
          <w:rFonts w:ascii="Arial" w:hAnsi="Arial" w:cs="Arial"/>
          <w:b w:val="0"/>
          <w:caps/>
          <w:color w:val="000000"/>
          <w:sz w:val="14"/>
          <w:szCs w:val="14"/>
        </w:rPr>
        <w:t>(</w:t>
      </w:r>
      <w:r>
        <w:rPr>
          <w:rFonts w:ascii="Arial" w:hAnsi="Arial" w:cs="Arial"/>
          <w:b w:val="0"/>
          <w:smallCaps w:val="0"/>
          <w:color w:val="000000"/>
          <w:sz w:val="14"/>
          <w:szCs w:val="14"/>
        </w:rPr>
        <w:t>Articolo 80 del Codice)</w:t>
      </w:r>
    </w:p>
    <w:p w:rsidR="00F8602F" w:rsidRDefault="00F8602F">
      <w:pPr>
        <w:pStyle w:val="SectionTitle"/>
        <w:rPr>
          <w:rFonts w:ascii="Arial" w:hAnsi="Arial" w:cs="Arial"/>
          <w:color w:val="000000"/>
          <w:sz w:val="14"/>
          <w:szCs w:val="14"/>
        </w:rPr>
      </w:pPr>
      <w:r>
        <w:rPr>
          <w:rFonts w:ascii="Arial" w:hAnsi="Arial" w:cs="Arial"/>
          <w:b w:val="0"/>
          <w:caps/>
          <w:color w:val="000000"/>
          <w:sz w:val="15"/>
          <w:szCs w:val="15"/>
        </w:rPr>
        <w:t>A: Motivi legati a condanne penali</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Pr>
          <w:rFonts w:ascii="Arial" w:hAnsi="Arial" w:cs="Arial"/>
          <w:color w:val="000000"/>
          <w:sz w:val="14"/>
          <w:szCs w:val="14"/>
        </w:rPr>
        <w:t>L'articolo 57, paragrafo 1, della direttiva 2014/24/UE stabilisce i seguenti motivi di esclusione (Articolo 80, comma 1, del Codice):</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Partecipazione a un’organizzazione criminale (</w:t>
      </w:r>
      <w:r>
        <w:rPr>
          <w:rStyle w:val="Rimandonotaapidipagina"/>
          <w:rFonts w:ascii="Arial" w:hAnsi="Arial" w:cs="Arial"/>
          <w:color w:val="000000"/>
          <w:sz w:val="14"/>
          <w:szCs w:val="14"/>
        </w:rPr>
        <w:footnoteReference w:id="12"/>
      </w:r>
      <w:r>
        <w:rPr>
          <w:rFonts w:ascii="Arial" w:hAnsi="Arial" w:cs="Arial"/>
          <w:color w:val="000000"/>
          <w:sz w:val="14"/>
          <w:szCs w:val="14"/>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Corruzione</w:t>
      </w:r>
      <w:r w:rsidR="00E73DE7">
        <w:rPr>
          <w:rFonts w:ascii="Arial" w:hAnsi="Arial" w:cs="Arial"/>
          <w:color w:val="000000"/>
          <w:sz w:val="14"/>
          <w:szCs w:val="14"/>
        </w:rPr>
        <w:t xml:space="preserve"> </w:t>
      </w:r>
      <w:r>
        <w:rPr>
          <w:rFonts w:ascii="Arial" w:hAnsi="Arial" w:cs="Arial"/>
          <w:color w:val="000000"/>
          <w:sz w:val="14"/>
          <w:szCs w:val="14"/>
        </w:rPr>
        <w:t>(</w:t>
      </w:r>
      <w:r>
        <w:rPr>
          <w:rStyle w:val="Rimandonotaapidipagina"/>
          <w:rFonts w:ascii="Arial" w:hAnsi="Arial" w:cs="Arial"/>
          <w:color w:val="000000"/>
          <w:sz w:val="14"/>
          <w:szCs w:val="14"/>
        </w:rPr>
        <w:footnoteReference w:id="13"/>
      </w:r>
      <w:r>
        <w:rPr>
          <w:rFonts w:ascii="Arial" w:hAnsi="Arial" w:cs="Arial"/>
          <w:color w:val="000000"/>
          <w:sz w:val="14"/>
          <w:szCs w:val="14"/>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w w:val="0"/>
          <w:sz w:val="14"/>
          <w:szCs w:val="14"/>
          <w:lang w:eastAsia="fr-BE"/>
        </w:rPr>
        <w:t>F</w:t>
      </w:r>
      <w:r>
        <w:rPr>
          <w:rFonts w:ascii="Arial" w:hAnsi="Arial" w:cs="Arial"/>
          <w:color w:val="000000"/>
          <w:sz w:val="14"/>
          <w:szCs w:val="14"/>
        </w:rPr>
        <w:t>rode</w:t>
      </w:r>
      <w:r w:rsidR="00E73DE7">
        <w:rPr>
          <w:rFonts w:ascii="Arial" w:hAnsi="Arial" w:cs="Arial"/>
          <w:color w:val="000000"/>
          <w:sz w:val="14"/>
          <w:szCs w:val="14"/>
        </w:rPr>
        <w:t xml:space="preserve"> </w:t>
      </w:r>
      <w:r>
        <w:rPr>
          <w:rFonts w:ascii="Arial" w:hAnsi="Arial" w:cs="Arial"/>
          <w:color w:val="000000"/>
          <w:sz w:val="14"/>
          <w:szCs w:val="14"/>
        </w:rPr>
        <w:t>(</w:t>
      </w:r>
      <w:r>
        <w:rPr>
          <w:rStyle w:val="Rimandonotaapidipagina"/>
          <w:rFonts w:ascii="Arial" w:hAnsi="Arial" w:cs="Arial"/>
          <w:color w:val="000000"/>
          <w:sz w:val="14"/>
          <w:szCs w:val="14"/>
        </w:rPr>
        <w:footnoteReference w:id="14"/>
      </w:r>
      <w:r>
        <w:rPr>
          <w:rFonts w:ascii="Arial" w:hAnsi="Arial" w:cs="Arial"/>
          <w:color w:val="000000"/>
          <w:sz w:val="14"/>
          <w:szCs w:val="14"/>
        </w:rPr>
        <w:t>)</w:t>
      </w:r>
      <w:r>
        <w:rPr>
          <w:rFonts w:ascii="Arial" w:hAnsi="Arial" w:cs="Arial"/>
          <w:color w:val="000000"/>
          <w:w w:val="0"/>
          <w:sz w:val="14"/>
          <w:szCs w:val="14"/>
          <w:lang w:eastAsia="fr-BE"/>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Reati terroristici o reati connessi alle attività terroristiche (</w:t>
      </w:r>
      <w:r>
        <w:rPr>
          <w:rStyle w:val="Rimandonotaapidipagina"/>
          <w:rFonts w:ascii="Arial" w:hAnsi="Arial" w:cs="Arial"/>
          <w:color w:val="000000"/>
          <w:sz w:val="14"/>
          <w:szCs w:val="14"/>
        </w:rPr>
        <w:footnoteReference w:id="15"/>
      </w:r>
      <w:r>
        <w:rPr>
          <w:rFonts w:ascii="Arial" w:hAnsi="Arial" w:cs="Arial"/>
          <w:color w:val="000000"/>
          <w:sz w:val="14"/>
          <w:szCs w:val="14"/>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bCs/>
          <w:iCs/>
          <w:color w:val="000000"/>
          <w:w w:val="0"/>
          <w:sz w:val="14"/>
          <w:szCs w:val="14"/>
          <w:lang w:eastAsia="fr-BE"/>
        </w:rPr>
        <w:t>Riciclaggio di proventi</w:t>
      </w:r>
      <w:r>
        <w:rPr>
          <w:rFonts w:ascii="Arial" w:hAnsi="Arial" w:cs="Arial"/>
          <w:color w:val="000000"/>
          <w:sz w:val="14"/>
          <w:szCs w:val="14"/>
        </w:rPr>
        <w:t xml:space="preserve"> di attività criminose o finanziamento al terrorismo (</w:t>
      </w:r>
      <w:bookmarkStart w:id="1" w:name="_DV_C1915"/>
      <w:bookmarkEnd w:id="1"/>
      <w:r>
        <w:rPr>
          <w:rStyle w:val="Rimandonotaapidipagina"/>
          <w:rFonts w:ascii="Arial" w:hAnsi="Arial" w:cs="Arial"/>
          <w:color w:val="000000"/>
          <w:sz w:val="14"/>
          <w:szCs w:val="14"/>
        </w:rPr>
        <w:footnoteReference w:id="16"/>
      </w:r>
      <w:r>
        <w:rPr>
          <w:rFonts w:ascii="Arial" w:hAnsi="Arial" w:cs="Arial"/>
          <w:color w:val="000000"/>
          <w:sz w:val="14"/>
          <w:szCs w:val="14"/>
        </w:rPr>
        <w:t>)</w:t>
      </w:r>
      <w:r>
        <w:rPr>
          <w:rFonts w:ascii="Arial" w:hAnsi="Arial" w:cs="Arial"/>
          <w:color w:val="000000"/>
          <w:w w:val="0"/>
          <w:sz w:val="14"/>
          <w:szCs w:val="14"/>
          <w:lang w:eastAsia="fr-BE"/>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Lavoro minorile e altre forme di tratta di esseri umani</w:t>
      </w:r>
      <w:r w:rsidR="00E73DE7">
        <w:rPr>
          <w:rFonts w:ascii="Arial" w:hAnsi="Arial" w:cs="Arial"/>
          <w:color w:val="000000"/>
          <w:sz w:val="14"/>
          <w:szCs w:val="14"/>
        </w:rPr>
        <w:t xml:space="preserve"> </w:t>
      </w:r>
      <w:r>
        <w:rPr>
          <w:rFonts w:ascii="Arial" w:hAnsi="Arial" w:cs="Arial"/>
          <w:color w:val="000000"/>
          <w:sz w:val="14"/>
          <w:szCs w:val="14"/>
        </w:rPr>
        <w:t>(</w:t>
      </w:r>
      <w:r>
        <w:rPr>
          <w:rStyle w:val="Rimandonotaapidipagina"/>
          <w:rFonts w:ascii="Arial" w:hAnsi="Arial" w:cs="Arial"/>
          <w:color w:val="000000"/>
          <w:sz w:val="14"/>
          <w:szCs w:val="14"/>
        </w:rPr>
        <w:footnoteReference w:id="17"/>
      </w:r>
      <w:r>
        <w:rPr>
          <w:rFonts w:ascii="Arial" w:hAnsi="Arial" w:cs="Arial"/>
          <w:color w:val="000000"/>
          <w:sz w:val="14"/>
          <w:szCs w:val="14"/>
        </w:rPr>
        <w:t>)</w:t>
      </w:r>
    </w:p>
    <w:p w:rsidR="00F8602F" w:rsidRDefault="00F8602F">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Pr>
          <w:rFonts w:ascii="Arial" w:hAnsi="Arial" w:cs="Arial"/>
          <w:color w:val="000000"/>
          <w:sz w:val="14"/>
          <w:szCs w:val="14"/>
        </w:rPr>
        <w:t>CODICE</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Pr>
          <w:rFonts w:ascii="Arial" w:hAnsi="Arial" w:cs="Arial"/>
          <w:color w:val="000000"/>
          <w:sz w:val="14"/>
          <w:szCs w:val="14"/>
        </w:rPr>
        <w:t xml:space="preserve">Ogni altro delitto da cui derivi, quale pena accessoria, l'incapacità di contrattare con la pubblica amministrazione (lettera </w:t>
      </w:r>
      <w:r>
        <w:rPr>
          <w:rFonts w:ascii="Arial" w:hAnsi="Arial" w:cs="Arial"/>
          <w:i/>
          <w:color w:val="000000"/>
          <w:sz w:val="14"/>
          <w:szCs w:val="14"/>
        </w:rPr>
        <w:t>g</w:t>
      </w:r>
      <w:r>
        <w:rPr>
          <w:rFonts w:ascii="Arial" w:hAnsi="Arial" w:cs="Arial"/>
          <w:color w:val="000000"/>
          <w:sz w:val="14"/>
          <w:szCs w:val="14"/>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F8602F">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jc w:val="both"/>
              <w:rPr>
                <w:color w:val="000000"/>
              </w:rPr>
            </w:pPr>
            <w:r>
              <w:rPr>
                <w:rFonts w:ascii="Arial" w:hAnsi="Arial" w:cs="Arial"/>
                <w:b/>
                <w:color w:val="000000"/>
                <w:sz w:val="14"/>
                <w:szCs w:val="14"/>
              </w:rPr>
              <w:t xml:space="preserve">Motivi legati a condanne penali ai sensi delle disposizioni nazionali di attuazione dei motivi stabiliti dall'articolo 57, paragrafo 1, della direttiva </w:t>
            </w:r>
            <w:r>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color w:val="000000"/>
              </w:rPr>
            </w:pPr>
            <w:r>
              <w:rPr>
                <w:rFonts w:ascii="Arial" w:hAnsi="Arial" w:cs="Arial"/>
                <w:b/>
                <w:color w:val="000000"/>
                <w:sz w:val="14"/>
                <w:szCs w:val="14"/>
              </w:rPr>
              <w:t>Risposta:</w:t>
            </w:r>
          </w:p>
        </w:tc>
      </w:tr>
      <w:tr w:rsidR="00F8602F">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rFonts w:ascii="Arial" w:hAnsi="Arial" w:cs="Arial"/>
                <w:color w:val="000000"/>
                <w:sz w:val="14"/>
                <w:szCs w:val="14"/>
              </w:rPr>
            </w:pPr>
            <w:r>
              <w:rPr>
                <w:rFonts w:ascii="Arial" w:hAnsi="Arial" w:cs="Arial"/>
                <w:color w:val="000000"/>
                <w:sz w:val="14"/>
                <w:szCs w:val="14"/>
              </w:rPr>
              <w:t xml:space="preserve">I soggetti di cui all’art. 80, comma 3, del Codice sono stati </w:t>
            </w:r>
            <w:r>
              <w:rPr>
                <w:rFonts w:ascii="Arial" w:hAnsi="Arial" w:cs="Arial"/>
                <w:b/>
                <w:color w:val="000000"/>
                <w:sz w:val="14"/>
                <w:szCs w:val="14"/>
              </w:rPr>
              <w:t>condannati con sentenza definitiva</w:t>
            </w:r>
            <w:r>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Fonts w:ascii="Arial" w:hAnsi="Arial" w:cs="Arial"/>
                <w:color w:val="000000"/>
                <w:kern w:val="14"/>
                <w:sz w:val="14"/>
                <w:szCs w:val="14"/>
              </w:rPr>
              <w:t>in seguito alla quale</w:t>
            </w:r>
            <w:r>
              <w:rPr>
                <w:rFonts w:ascii="Arial" w:hAnsi="Arial" w:cs="Arial"/>
                <w:color w:val="000000"/>
                <w:sz w:val="14"/>
                <w:szCs w:val="14"/>
              </w:rPr>
              <w:t xml:space="preserve"> sia ancora applicabile un periodo di esclusione stabilito direttamente nella sentenza ovvero desumibile ai sensi dell’art. 80 comma 10? </w:t>
            </w:r>
          </w:p>
          <w:p w:rsidR="00F8602F" w:rsidRDefault="00F8602F">
            <w:pPr>
              <w:rPr>
                <w:rStyle w:val="small"/>
                <w:color w:val="000000"/>
              </w:rPr>
            </w:pPr>
          </w:p>
          <w:p w:rsidR="00F8602F" w:rsidRDefault="00F8602F">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spacing w:after="0"/>
              <w:rPr>
                <w:color w:val="000000"/>
              </w:rPr>
            </w:pPr>
            <w:r>
              <w:rPr>
                <w:rFonts w:ascii="Arial" w:hAnsi="Arial" w:cs="Arial"/>
                <w:color w:val="000000"/>
                <w:sz w:val="14"/>
                <w:szCs w:val="14"/>
              </w:rPr>
              <w:t>[…………….…][………………][……..………][…..……..…] (</w:t>
            </w:r>
            <w:r>
              <w:rPr>
                <w:rStyle w:val="Rimandonotaapidipagina"/>
                <w:rFonts w:ascii="Arial" w:hAnsi="Arial" w:cs="Arial"/>
                <w:color w:val="000000"/>
                <w:sz w:val="14"/>
                <w:szCs w:val="14"/>
              </w:rPr>
              <w:footnoteReference w:id="18"/>
            </w:r>
            <w:r>
              <w:rPr>
                <w:rFonts w:ascii="Arial" w:hAnsi="Arial" w:cs="Arial"/>
                <w:color w:val="000000"/>
                <w:sz w:val="14"/>
                <w:szCs w:val="14"/>
              </w:rPr>
              <w:t>)</w:t>
            </w:r>
          </w:p>
        </w:tc>
      </w:tr>
      <w:tr w:rsidR="00F8602F">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 (</w:t>
            </w:r>
            <w:r>
              <w:rPr>
                <w:rStyle w:val="Rimandonotaapidipagina"/>
                <w:rFonts w:ascii="Arial" w:hAnsi="Arial" w:cs="Arial"/>
                <w:color w:val="000000"/>
                <w:sz w:val="14"/>
                <w:szCs w:val="14"/>
              </w:rPr>
              <w:footnoteReference w:id="19"/>
            </w:r>
            <w:r>
              <w:rPr>
                <w:rFonts w:ascii="Arial" w:hAnsi="Arial" w:cs="Arial"/>
                <w:color w:val="000000"/>
                <w:sz w:val="14"/>
                <w:szCs w:val="14"/>
              </w:rPr>
              <w:t>):</w:t>
            </w:r>
            <w:r>
              <w:rPr>
                <w:rFonts w:ascii="Arial" w:hAnsi="Arial" w:cs="Arial"/>
                <w:color w:val="000000"/>
                <w:sz w:val="14"/>
                <w:szCs w:val="14"/>
              </w:rPr>
              <w:br/>
            </w:r>
          </w:p>
          <w:p w:rsidR="00F8602F" w:rsidRDefault="00F8602F">
            <w:pPr>
              <w:pStyle w:val="Paragrafoelenco1"/>
              <w:numPr>
                <w:ilvl w:val="0"/>
                <w:numId w:val="9"/>
              </w:numPr>
              <w:spacing w:before="0"/>
              <w:ind w:left="284" w:hanging="284"/>
              <w:jc w:val="both"/>
              <w:rPr>
                <w:rFonts w:ascii="Arial" w:hAnsi="Arial" w:cs="Arial"/>
                <w:color w:val="000000"/>
                <w:sz w:val="14"/>
                <w:szCs w:val="14"/>
              </w:rPr>
            </w:pPr>
            <w:r>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Pr>
                <w:rFonts w:ascii="Arial" w:hAnsi="Arial" w:cs="Arial"/>
                <w:i/>
                <w:color w:val="000000"/>
                <w:sz w:val="14"/>
                <w:szCs w:val="14"/>
              </w:rPr>
              <w:t>a)</w:t>
            </w:r>
            <w:r>
              <w:rPr>
                <w:rFonts w:ascii="Arial" w:hAnsi="Arial" w:cs="Arial"/>
                <w:color w:val="000000"/>
                <w:sz w:val="14"/>
                <w:szCs w:val="14"/>
              </w:rPr>
              <w:t xml:space="preserve"> a </w:t>
            </w:r>
            <w:r>
              <w:rPr>
                <w:rFonts w:ascii="Arial" w:hAnsi="Arial" w:cs="Arial"/>
                <w:i/>
                <w:color w:val="000000"/>
                <w:sz w:val="14"/>
                <w:szCs w:val="14"/>
              </w:rPr>
              <w:t>g)</w:t>
            </w:r>
            <w:r>
              <w:rPr>
                <w:rFonts w:ascii="Arial" w:hAnsi="Arial" w:cs="Arial"/>
                <w:color w:val="000000"/>
                <w:sz w:val="14"/>
                <w:szCs w:val="14"/>
              </w:rPr>
              <w:t xml:space="preserve"> del Codice e i motivi di condanna,</w:t>
            </w:r>
          </w:p>
          <w:p w:rsidR="00F8602F" w:rsidRDefault="00F8602F">
            <w:pPr>
              <w:pStyle w:val="Paragrafoelenco1"/>
              <w:spacing w:after="0"/>
              <w:rPr>
                <w:rFonts w:ascii="Arial" w:hAnsi="Arial" w:cs="Arial"/>
                <w:color w:val="000000"/>
                <w:sz w:val="14"/>
                <w:szCs w:val="14"/>
              </w:rPr>
            </w:pPr>
          </w:p>
          <w:p w:rsidR="00F8602F" w:rsidRDefault="00F8602F">
            <w:pPr>
              <w:spacing w:after="0"/>
              <w:rPr>
                <w:rFonts w:ascii="Arial" w:hAnsi="Arial" w:cs="Arial"/>
                <w:b/>
                <w:color w:val="000000"/>
                <w:sz w:val="14"/>
                <w:szCs w:val="14"/>
              </w:rPr>
            </w:pPr>
            <w:r>
              <w:rPr>
                <w:rFonts w:ascii="Arial" w:hAnsi="Arial" w:cs="Arial"/>
                <w:color w:val="000000"/>
                <w:sz w:val="14"/>
                <w:szCs w:val="14"/>
              </w:rPr>
              <w:t>b) dati identificativi delle persone condannate [ ];</w:t>
            </w:r>
            <w:r>
              <w:rPr>
                <w:rFonts w:ascii="Arial" w:hAnsi="Arial" w:cs="Arial"/>
                <w:color w:val="000000"/>
                <w:sz w:val="14"/>
                <w:szCs w:val="14"/>
              </w:rPr>
              <w:br/>
            </w:r>
          </w:p>
          <w:p w:rsidR="00F8602F" w:rsidRDefault="00F8602F">
            <w:pPr>
              <w:spacing w:after="0"/>
              <w:jc w:val="both"/>
              <w:rPr>
                <w:rFonts w:ascii="Arial" w:hAnsi="Arial" w:cs="Arial"/>
                <w:color w:val="000000"/>
                <w:sz w:val="14"/>
                <w:szCs w:val="14"/>
              </w:rPr>
            </w:pPr>
            <w:r>
              <w:rPr>
                <w:rFonts w:ascii="Arial" w:hAnsi="Arial" w:cs="Arial"/>
                <w:b/>
                <w:color w:val="000000"/>
                <w:sz w:val="14"/>
                <w:szCs w:val="14"/>
              </w:rPr>
              <w:t xml:space="preserve">c) </w:t>
            </w:r>
            <w:r>
              <w:rPr>
                <w:rFonts w:ascii="Arial" w:hAnsi="Arial" w:cs="Arial"/>
                <w:color w:val="000000"/>
                <w:kern w:val="14"/>
                <w:sz w:val="14"/>
                <w:szCs w:val="14"/>
              </w:rPr>
              <w:t>se stabilita direttamente nella sentenza di condanna la durata della pena accessoria, indicare:</w:t>
            </w:r>
            <w:r>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a) Data:[  ], durata [   ], lettera comma 1, articolo 80 [  ], motivi:[       ]</w:t>
            </w:r>
            <w:r>
              <w:rPr>
                <w:rFonts w:ascii="Arial" w:hAnsi="Arial" w:cs="Arial"/>
                <w:i/>
                <w:color w:val="000000"/>
                <w:sz w:val="14"/>
                <w:szCs w:val="14"/>
                <w:vertAlign w:val="superscript"/>
              </w:rPr>
              <w:t xml:space="preserve"> </w:t>
            </w:r>
            <w:r>
              <w:rPr>
                <w:rFonts w:ascii="Arial" w:hAnsi="Arial" w:cs="Arial"/>
                <w:color w:val="000000"/>
                <w:sz w:val="14"/>
                <w:szCs w:val="14"/>
              </w:rPr>
              <w:br/>
            </w:r>
          </w:p>
          <w:p w:rsidR="00F8602F" w:rsidRDefault="00F8602F">
            <w:pPr>
              <w:spacing w:after="0"/>
              <w:rPr>
                <w:rFonts w:ascii="Arial" w:hAnsi="Arial" w:cs="Arial"/>
                <w:color w:val="000000"/>
                <w:sz w:val="14"/>
                <w:szCs w:val="14"/>
              </w:rPr>
            </w:pPr>
            <w:r>
              <w:rPr>
                <w:rFonts w:ascii="Arial" w:hAnsi="Arial" w:cs="Arial"/>
                <w:color w:val="000000"/>
                <w:sz w:val="14"/>
                <w:szCs w:val="14"/>
              </w:rPr>
              <w:t>b) [……]</w:t>
            </w:r>
            <w:r>
              <w:rPr>
                <w:rFonts w:ascii="Arial" w:hAnsi="Arial" w:cs="Arial"/>
                <w:color w:val="000000"/>
                <w:sz w:val="14"/>
                <w:szCs w:val="14"/>
              </w:rPr>
              <w:br/>
            </w:r>
          </w:p>
          <w:p w:rsidR="00F8602F" w:rsidRDefault="00F8602F">
            <w:pPr>
              <w:spacing w:after="0"/>
              <w:rPr>
                <w:rFonts w:ascii="Arial" w:hAnsi="Arial" w:cs="Arial"/>
                <w:color w:val="000000"/>
                <w:sz w:val="14"/>
                <w:szCs w:val="14"/>
              </w:rPr>
            </w:pPr>
            <w:r>
              <w:rPr>
                <w:rFonts w:ascii="Arial" w:hAnsi="Arial" w:cs="Arial"/>
                <w:color w:val="000000"/>
                <w:sz w:val="14"/>
                <w:szCs w:val="14"/>
              </w:rPr>
              <w:t xml:space="preserve">c) durata del periodo d'esclusione [..…], lettera comma 1, articolo 80 [  ], </w:t>
            </w:r>
          </w:p>
        </w:tc>
      </w:tr>
      <w:tr w:rsidR="00F8602F">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Pr>
                <w:rStyle w:val="NormalBoldChar"/>
                <w:rFonts w:ascii="Arial" w:eastAsia="Calibri" w:hAnsi="Arial" w:cs="Arial"/>
                <w:color w:val="000000"/>
                <w:sz w:val="14"/>
                <w:szCs w:val="14"/>
              </w:rPr>
              <w:t>articolo 80, comma 7)</w:t>
            </w:r>
            <w:r>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sz w:val="14"/>
                <w:szCs w:val="14"/>
              </w:rPr>
            </w:pPr>
          </w:p>
          <w:p w:rsidR="00F8602F" w:rsidRDefault="00F8602F">
            <w:pPr>
              <w:spacing w:after="0"/>
              <w:rPr>
                <w:rFonts w:ascii="Arial" w:hAnsi="Arial" w:cs="Arial"/>
                <w:sz w:val="14"/>
                <w:szCs w:val="14"/>
              </w:rPr>
            </w:pPr>
            <w:r>
              <w:rPr>
                <w:rFonts w:ascii="Arial" w:hAnsi="Arial" w:cs="Arial"/>
                <w:sz w:val="14"/>
                <w:szCs w:val="14"/>
              </w:rPr>
              <w:t>[ ] Sì [ ] No</w:t>
            </w:r>
          </w:p>
        </w:tc>
      </w:tr>
      <w:tr w:rsidR="00F8602F">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1)</w:t>
            </w:r>
            <w:r>
              <w:rPr>
                <w:rFonts w:ascii="Arial" w:hAnsi="Arial" w:cs="Arial"/>
                <w:color w:val="000000"/>
                <w:sz w:val="14"/>
                <w:szCs w:val="14"/>
              </w:rPr>
              <w:tab/>
              <w:t>la sentenza di condanna definitiva ha riconosciuto l’attenuante della collaborazione come definita dalle singole fattispecie di reato?</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2)</w:t>
            </w:r>
            <w:r>
              <w:rPr>
                <w:rFonts w:ascii="Arial" w:hAnsi="Arial" w:cs="Arial"/>
                <w:color w:val="000000"/>
                <w:sz w:val="14"/>
                <w:szCs w:val="14"/>
              </w:rPr>
              <w:tab/>
              <w:t>Se la sentenza definitiva di condanna prevede una pena detentiva non superiore a 18 mesi?</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3)</w:t>
            </w:r>
            <w:r>
              <w:rPr>
                <w:rFonts w:ascii="Arial" w:hAnsi="Arial" w:cs="Arial"/>
                <w:color w:val="000000"/>
                <w:sz w:val="14"/>
                <w:szCs w:val="14"/>
              </w:rPr>
              <w:tab/>
              <w:t>in caso di risposta affermativa per le ipotesi 1) e/o 2), i soggetti di cui all’art. 80, comma 3, del Codice:</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hanno risarcito interamente il danno?</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si sono impegnati formalmente a risarcire il danno?</w:t>
            </w:r>
          </w:p>
          <w:p w:rsidR="00F8602F" w:rsidRDefault="00F8602F">
            <w:pPr>
              <w:tabs>
                <w:tab w:val="left" w:pos="304"/>
              </w:tabs>
              <w:spacing w:after="0"/>
              <w:jc w:val="both"/>
              <w:rPr>
                <w:rFonts w:ascii="Arial" w:hAnsi="Arial" w:cs="Arial"/>
                <w:color w:val="000000"/>
                <w:sz w:val="14"/>
                <w:szCs w:val="14"/>
              </w:rPr>
            </w:pP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4)</w:t>
            </w:r>
            <w:r>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F8602F" w:rsidRDefault="00F8602F">
            <w:pPr>
              <w:tabs>
                <w:tab w:val="left" w:pos="304"/>
              </w:tabs>
              <w:spacing w:after="0"/>
              <w:jc w:val="both"/>
              <w:rPr>
                <w:rFonts w:ascii="Arial" w:hAnsi="Arial" w:cs="Arial"/>
                <w:color w:val="000000"/>
                <w:sz w:val="14"/>
                <w:szCs w:val="14"/>
              </w:rPr>
            </w:pPr>
          </w:p>
          <w:p w:rsidR="00F8602F" w:rsidRDefault="00F8602F">
            <w:pPr>
              <w:tabs>
                <w:tab w:val="left" w:pos="304"/>
              </w:tabs>
              <w:spacing w:after="0"/>
              <w:jc w:val="both"/>
              <w:rPr>
                <w:rFonts w:ascii="Arial" w:hAnsi="Arial" w:cs="Arial"/>
                <w:color w:val="000000"/>
                <w:sz w:val="14"/>
                <w:szCs w:val="14"/>
              </w:rPr>
            </w:pPr>
          </w:p>
          <w:p w:rsidR="00F8602F" w:rsidRDefault="00F8602F">
            <w:pPr>
              <w:pStyle w:val="western"/>
              <w:spacing w:before="119" w:beforeAutospacing="0" w:after="0" w:line="240" w:lineRule="auto"/>
              <w:rPr>
                <w:color w:val="000000"/>
              </w:rPr>
            </w:pPr>
            <w:r>
              <w:rPr>
                <w:rFonts w:ascii="Arial" w:hAnsi="Arial" w:cs="Arial"/>
                <w:color w:val="000000"/>
                <w:sz w:val="14"/>
                <w:szCs w:val="14"/>
              </w:rPr>
              <w:t>5)</w:t>
            </w:r>
            <w:r>
              <w:rPr>
                <w:rFonts w:ascii="Arial" w:hAnsi="Arial" w:cs="Arial"/>
                <w:b/>
                <w:bCs/>
                <w:color w:val="000000"/>
                <w:sz w:val="14"/>
                <w:szCs w:val="14"/>
              </w:rPr>
              <w:t xml:space="preserve"> </w:t>
            </w:r>
            <w:r>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 xml:space="preserve"> [ ] Sì [ ] No</w:t>
            </w:r>
          </w:p>
          <w:p w:rsidR="00F8602F" w:rsidRDefault="00F8602F">
            <w:pPr>
              <w:spacing w:before="0"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4"/>
                <w:szCs w:val="4"/>
              </w:rPr>
            </w:pPr>
          </w:p>
          <w:p w:rsidR="00F8602F" w:rsidRDefault="00F8602F">
            <w:pPr>
              <w:spacing w:after="0"/>
              <w:rPr>
                <w:rFonts w:ascii="Arial" w:hAnsi="Arial" w:cs="Arial"/>
                <w:color w:val="000000"/>
                <w:sz w:val="4"/>
                <w:szCs w:val="4"/>
              </w:rPr>
            </w:pPr>
          </w:p>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jc w:val="both"/>
              <w:rPr>
                <w:rFonts w:ascii="Arial" w:hAnsi="Arial" w:cs="Arial"/>
                <w:color w:val="000000"/>
                <w:sz w:val="14"/>
                <w:szCs w:val="14"/>
              </w:rPr>
            </w:pPr>
            <w:r>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F8602F" w:rsidRDefault="00F8602F">
            <w:pPr>
              <w:spacing w:after="0"/>
              <w:rPr>
                <w:rFonts w:ascii="Arial" w:hAnsi="Arial" w:cs="Arial"/>
                <w:color w:val="000000"/>
                <w:sz w:val="14"/>
                <w:szCs w:val="14"/>
              </w:rPr>
            </w:pPr>
            <w:r>
              <w:rPr>
                <w:rFonts w:ascii="Arial" w:hAnsi="Arial" w:cs="Arial"/>
                <w:color w:val="000000"/>
                <w:sz w:val="14"/>
                <w:szCs w:val="14"/>
              </w:rPr>
              <w:t xml:space="preserve">[……..…][…….…][……..…][……..…]  </w:t>
            </w: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w:t>
            </w:r>
          </w:p>
        </w:tc>
      </w:tr>
    </w:tbl>
    <w:p w:rsidR="00876E0C" w:rsidRPr="00A46950" w:rsidRDefault="00876E0C" w:rsidP="00876E0C">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876E0C" w:rsidTr="00F8602F">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76E0C" w:rsidRPr="003A443E" w:rsidRDefault="00876E0C" w:rsidP="00F8602F">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r>
              <w:rPr>
                <w:rFonts w:ascii="Arial" w:hAnsi="Arial" w:cs="Arial"/>
                <w:b/>
                <w:sz w:val="15"/>
                <w:szCs w:val="15"/>
              </w:rPr>
              <w:t>Risposta:</w:t>
            </w:r>
          </w:p>
        </w:tc>
      </w:tr>
      <w:tr w:rsidR="00876E0C" w:rsidTr="00F8602F">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76E0C" w:rsidRPr="003A443E" w:rsidRDefault="00876E0C" w:rsidP="00F8602F">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r>
              <w:rPr>
                <w:rFonts w:ascii="Arial" w:hAnsi="Arial" w:cs="Arial"/>
                <w:sz w:val="15"/>
                <w:szCs w:val="15"/>
              </w:rPr>
              <w:t>[ ] Sì [ ] No</w:t>
            </w:r>
          </w:p>
        </w:tc>
      </w:tr>
      <w:tr w:rsidR="00876E0C" w:rsidTr="00F8602F">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876E0C" w:rsidRPr="003A443E" w:rsidRDefault="00876E0C" w:rsidP="00F8602F">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876E0C" w:rsidRPr="003A443E" w:rsidRDefault="00876E0C" w:rsidP="00F8602F">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876E0C" w:rsidRPr="003A443E" w:rsidRDefault="00876E0C" w:rsidP="00F8602F">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876E0C" w:rsidRPr="003A443E" w:rsidRDefault="00876E0C" w:rsidP="00F8602F">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876E0C" w:rsidRPr="003A443E" w:rsidRDefault="00876E0C" w:rsidP="00F8602F">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876E0C" w:rsidRPr="003A443E" w:rsidRDefault="00876E0C" w:rsidP="00F8602F">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876E0C" w:rsidRPr="003A443E" w:rsidRDefault="00876E0C" w:rsidP="00F8602F">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876E0C" w:rsidRPr="003A443E" w:rsidRDefault="00876E0C" w:rsidP="00F8602F">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876E0C" w:rsidRPr="003A443E" w:rsidRDefault="00876E0C" w:rsidP="00F8602F">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876E0C" w:rsidRPr="003A443E" w:rsidRDefault="00876E0C" w:rsidP="00F8602F">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obblighi, pagando o impegnandosi in modo vincolante a pagare le imposte, le tasse o i contributi previdenziali dovuti, </w:t>
            </w:r>
            <w:r w:rsidRPr="003A443E">
              <w:rPr>
                <w:rFonts w:ascii="Arial" w:hAnsi="Arial" w:cs="Arial"/>
                <w:color w:val="000000"/>
                <w:w w:val="0"/>
                <w:sz w:val="15"/>
                <w:szCs w:val="15"/>
              </w:rPr>
              <w:lastRenderedPageBreak/>
              <w:t>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76E0C" w:rsidRPr="003A443E" w:rsidRDefault="00876E0C" w:rsidP="00F8602F">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r>
              <w:rPr>
                <w:rFonts w:ascii="Arial" w:hAnsi="Arial" w:cs="Arial"/>
                <w:b/>
                <w:sz w:val="15"/>
                <w:szCs w:val="15"/>
              </w:rPr>
              <w:t>Contributi previdenziali</w:t>
            </w:r>
          </w:p>
        </w:tc>
      </w:tr>
      <w:tr w:rsidR="00876E0C" w:rsidTr="00F8602F">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pPr>
              <w:rPr>
                <w:rFonts w:ascii="Arial" w:hAnsi="Arial" w:cs="Arial"/>
                <w:color w:val="000000"/>
                <w:sz w:val="15"/>
                <w:szCs w:val="15"/>
              </w:rPr>
            </w:pPr>
          </w:p>
          <w:p w:rsidR="00876E0C" w:rsidRDefault="00876E0C" w:rsidP="00F8602F">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876E0C" w:rsidRDefault="00876E0C" w:rsidP="00F8602F">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876E0C" w:rsidRDefault="00876E0C" w:rsidP="00F8602F">
            <w:pPr>
              <w:rPr>
                <w:rFonts w:ascii="Arial" w:hAnsi="Arial" w:cs="Arial"/>
                <w:color w:val="000000"/>
                <w:sz w:val="15"/>
                <w:szCs w:val="15"/>
              </w:rPr>
            </w:pPr>
            <w:r>
              <w:rPr>
                <w:rFonts w:ascii="Arial" w:hAnsi="Arial" w:cs="Arial"/>
                <w:color w:val="000000"/>
                <w:sz w:val="15"/>
                <w:szCs w:val="15"/>
              </w:rPr>
              <w:br/>
              <w:t>c1) [ ] Sì [ ] No</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 ] Sì [ ] No</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w:t>
            </w:r>
          </w:p>
          <w:p w:rsidR="00876E0C" w:rsidRDefault="00876E0C" w:rsidP="00F8602F">
            <w:pPr>
              <w:pStyle w:val="Tiret0"/>
              <w:ind w:left="850" w:hanging="850"/>
              <w:rPr>
                <w:rFonts w:ascii="Arial" w:hAnsi="Arial" w:cs="Arial"/>
                <w:color w:val="000000"/>
                <w:sz w:val="15"/>
                <w:szCs w:val="15"/>
              </w:rPr>
            </w:pPr>
          </w:p>
          <w:p w:rsidR="00876E0C" w:rsidRDefault="00876E0C" w:rsidP="00F8602F">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876E0C" w:rsidRDefault="00876E0C" w:rsidP="00F8602F">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876E0C" w:rsidRDefault="00876E0C" w:rsidP="00F8602F">
            <w:r>
              <w:rPr>
                <w:rFonts w:ascii="Arial" w:hAnsi="Arial" w:cs="Arial"/>
                <w:b/>
                <w:color w:val="000000"/>
                <w:w w:val="0"/>
                <w:sz w:val="15"/>
                <w:szCs w:val="15"/>
              </w:rPr>
              <w:lastRenderedPageBreak/>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pPr>
              <w:rPr>
                <w:rFonts w:ascii="Arial" w:hAnsi="Arial" w:cs="Arial"/>
                <w:color w:val="000000"/>
                <w:sz w:val="15"/>
                <w:szCs w:val="15"/>
              </w:rPr>
            </w:pPr>
          </w:p>
          <w:p w:rsidR="00876E0C" w:rsidRDefault="00876E0C" w:rsidP="00F8602F">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876E0C" w:rsidRDefault="00876E0C" w:rsidP="00F8602F">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876E0C" w:rsidRDefault="00876E0C" w:rsidP="00F8602F">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 ] Sì [ ] No</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w:t>
            </w:r>
          </w:p>
          <w:p w:rsidR="00876E0C" w:rsidRDefault="00876E0C" w:rsidP="00F8602F">
            <w:pPr>
              <w:pStyle w:val="Tiret0"/>
              <w:ind w:left="850" w:hanging="850"/>
              <w:rPr>
                <w:rFonts w:ascii="Arial" w:hAnsi="Arial" w:cs="Arial"/>
                <w:color w:val="000000"/>
                <w:sz w:val="15"/>
                <w:szCs w:val="15"/>
              </w:rPr>
            </w:pPr>
          </w:p>
          <w:p w:rsidR="00876E0C" w:rsidRDefault="00876E0C" w:rsidP="00F8602F">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876E0C" w:rsidRDefault="00876E0C" w:rsidP="00F8602F">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876E0C" w:rsidRDefault="00876E0C" w:rsidP="00F8602F">
            <w:r>
              <w:rPr>
                <w:rFonts w:ascii="Arial" w:hAnsi="Arial" w:cs="Arial"/>
                <w:b/>
                <w:color w:val="000000"/>
                <w:w w:val="0"/>
                <w:sz w:val="15"/>
                <w:szCs w:val="15"/>
              </w:rPr>
              <w:lastRenderedPageBreak/>
              <w:t>In caso affermativo</w:t>
            </w:r>
            <w:r>
              <w:rPr>
                <w:rFonts w:ascii="Arial" w:hAnsi="Arial" w:cs="Arial"/>
                <w:color w:val="000000"/>
                <w:w w:val="0"/>
                <w:sz w:val="15"/>
                <w:szCs w:val="15"/>
              </w:rPr>
              <w:t>, fornire informazioni dettagliate: [……]</w:t>
            </w:r>
          </w:p>
        </w:tc>
      </w:tr>
      <w:tr w:rsidR="00876E0C" w:rsidT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pPr>
              <w:rPr>
                <w:rFonts w:ascii="Arial" w:hAnsi="Arial" w:cs="Arial"/>
                <w:sz w:val="15"/>
                <w:szCs w:val="15"/>
              </w:rPr>
            </w:pPr>
            <w:r>
              <w:rPr>
                <w:rFonts w:ascii="Arial" w:hAnsi="Arial" w:cs="Arial"/>
                <w:sz w:val="15"/>
                <w:szCs w:val="15"/>
              </w:rPr>
              <w:t xml:space="preserve"> (indirizzo web, autorità o organismo di emanazione, riferimento preciso della documentazione)(</w:t>
            </w:r>
            <w:r>
              <w:rPr>
                <w:rStyle w:val="Rimandonotaapidipagina"/>
                <w:rFonts w:ascii="Arial" w:hAnsi="Arial" w:cs="Arial"/>
                <w:sz w:val="15"/>
                <w:szCs w:val="15"/>
              </w:rPr>
              <w:footnoteReference w:id="21"/>
            </w:r>
            <w:r>
              <w:rPr>
                <w:rFonts w:ascii="Arial" w:hAnsi="Arial" w:cs="Arial"/>
                <w:sz w:val="15"/>
                <w:szCs w:val="15"/>
              </w:rPr>
              <w:t xml:space="preserve">): </w:t>
            </w:r>
          </w:p>
          <w:p w:rsidR="00876E0C" w:rsidRDefault="00876E0C" w:rsidP="00F8602F">
            <w:r>
              <w:rPr>
                <w:rFonts w:ascii="Arial" w:hAnsi="Arial" w:cs="Arial"/>
                <w:sz w:val="15"/>
                <w:szCs w:val="15"/>
              </w:rPr>
              <w:t>[……………][……………][…………..…]</w:t>
            </w:r>
          </w:p>
        </w:tc>
      </w:tr>
    </w:tbl>
    <w:p w:rsidR="00876E0C" w:rsidRDefault="00876E0C">
      <w:pPr>
        <w:pStyle w:val="SectionTitle"/>
        <w:rPr>
          <w:rFonts w:ascii="Arial" w:hAnsi="Arial" w:cs="Arial"/>
          <w:b w:val="0"/>
          <w:caps/>
          <w:sz w:val="15"/>
          <w:szCs w:val="15"/>
        </w:rPr>
      </w:pPr>
    </w:p>
    <w:p w:rsidR="00F8602F" w:rsidRDefault="00F8602F">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F8602F" w:rsidRDefault="00F8602F">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rPr>
          <w:cantSplit/>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rFonts w:ascii="Arial" w:hAnsi="Arial" w:cs="Arial"/>
                <w:color w:val="000000"/>
                <w:sz w:val="15"/>
                <w:szCs w:val="15"/>
              </w:rPr>
            </w:pPr>
            <w:r w:rsidRPr="00A470DE">
              <w:rPr>
                <w:rFonts w:ascii="Arial" w:hAnsi="Arial" w:cs="Arial"/>
                <w:color w:val="000000"/>
                <w:sz w:val="16"/>
                <w:szCs w:val="16"/>
              </w:rPr>
              <w:t xml:space="preserve">L'operatore economico ha violato, </w:t>
            </w:r>
            <w:r w:rsidRPr="00A470DE">
              <w:rPr>
                <w:rFonts w:ascii="Arial" w:hAnsi="Arial" w:cs="Arial"/>
                <w:b/>
                <w:color w:val="000000"/>
                <w:sz w:val="16"/>
                <w:szCs w:val="16"/>
              </w:rPr>
              <w:t>per quanto di sua</w:t>
            </w:r>
            <w:r w:rsidR="00305179">
              <w:rPr>
                <w:rFonts w:ascii="Arial" w:hAnsi="Arial" w:cs="Arial"/>
                <w:b/>
                <w:color w:val="000000"/>
                <w:sz w:val="16"/>
                <w:szCs w:val="16"/>
              </w:rPr>
              <w:t xml:space="preserve"> </w:t>
            </w:r>
            <w:r>
              <w:rPr>
                <w:rFonts w:ascii="Arial" w:hAnsi="Arial" w:cs="Arial"/>
                <w:b/>
                <w:color w:val="000000"/>
                <w:sz w:val="15"/>
                <w:szCs w:val="15"/>
              </w:rPr>
              <w:t>conoscenza</w:t>
            </w:r>
            <w:r>
              <w:rPr>
                <w:rFonts w:ascii="Arial" w:hAnsi="Arial" w:cs="Arial"/>
                <w:color w:val="000000"/>
                <w:sz w:val="15"/>
                <w:szCs w:val="15"/>
              </w:rPr>
              <w:t xml:space="preserve">, </w:t>
            </w:r>
            <w:r>
              <w:rPr>
                <w:rFonts w:ascii="Arial" w:hAnsi="Arial" w:cs="Arial"/>
                <w:b/>
                <w:color w:val="000000"/>
                <w:sz w:val="15"/>
                <w:szCs w:val="15"/>
              </w:rPr>
              <w:t>obblighi</w:t>
            </w:r>
            <w:r>
              <w:rPr>
                <w:rFonts w:ascii="Arial" w:hAnsi="Arial" w:cs="Arial"/>
                <w:color w:val="000000"/>
                <w:sz w:val="15"/>
                <w:szCs w:val="15"/>
              </w:rPr>
              <w:t xml:space="preserve"> applicabili in materia di salute e sicurezza sul lavoro,</w:t>
            </w:r>
            <w:r>
              <w:rPr>
                <w:rFonts w:ascii="Arial" w:hAnsi="Arial" w:cs="Arial"/>
                <w:b/>
                <w:color w:val="000000"/>
                <w:sz w:val="15"/>
                <w:szCs w:val="15"/>
              </w:rPr>
              <w:t xml:space="preserve"> di diritto ambientale, sociale e del lavoro, </w:t>
            </w:r>
            <w:r>
              <w:rPr>
                <w:rFonts w:ascii="Arial" w:hAnsi="Arial" w:cs="Arial"/>
                <w:color w:val="000000"/>
                <w:sz w:val="15"/>
                <w:szCs w:val="15"/>
              </w:rPr>
              <w:t>(</w:t>
            </w:r>
            <w:r>
              <w:rPr>
                <w:rStyle w:val="Rimandonotaapidipagina"/>
                <w:rFonts w:ascii="Arial" w:hAnsi="Arial" w:cs="Arial"/>
                <w:color w:val="000000"/>
                <w:sz w:val="15"/>
                <w:szCs w:val="15"/>
              </w:rPr>
              <w:footnoteReference w:id="23"/>
            </w:r>
            <w:r>
              <w:rPr>
                <w:rFonts w:ascii="Arial" w:hAnsi="Arial" w:cs="Arial"/>
                <w:color w:val="000000"/>
                <w:sz w:val="15"/>
                <w:szCs w:val="15"/>
              </w:rPr>
              <w:t xml:space="preserve">) di cui all’articolo 80, comma 5, lett. </w:t>
            </w:r>
            <w:r>
              <w:rPr>
                <w:rFonts w:ascii="Arial" w:hAnsi="Arial" w:cs="Arial"/>
                <w:i/>
                <w:color w:val="000000"/>
                <w:sz w:val="15"/>
                <w:szCs w:val="15"/>
              </w:rPr>
              <w:t>a)</w:t>
            </w:r>
            <w:r>
              <w:rPr>
                <w:rFonts w:ascii="Arial" w:hAnsi="Arial" w:cs="Arial"/>
                <w:color w:val="000000"/>
                <w:sz w:val="15"/>
                <w:szCs w:val="15"/>
              </w:rPr>
              <w:t>, del Codice?</w:t>
            </w:r>
          </w:p>
          <w:p w:rsidR="00F8602F" w:rsidRDefault="00F8602F">
            <w:pPr>
              <w:spacing w:before="0" w:after="0"/>
              <w:rPr>
                <w:rFonts w:ascii="Arial" w:hAnsi="Arial" w:cs="Arial"/>
                <w:color w:val="000000"/>
                <w:sz w:val="15"/>
                <w:szCs w:val="15"/>
              </w:rPr>
            </w:pPr>
          </w:p>
          <w:p w:rsidR="00F8602F" w:rsidRDefault="00F8602F">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F8602F" w:rsidRDefault="00F8602F">
            <w:pPr>
              <w:spacing w:before="0" w:after="0"/>
              <w:rPr>
                <w:rFonts w:ascii="Arial" w:hAnsi="Arial" w:cs="Arial"/>
                <w:color w:val="000000"/>
                <w:sz w:val="14"/>
                <w:szCs w:val="14"/>
              </w:rPr>
            </w:pPr>
            <w:r>
              <w:rPr>
                <w:rFonts w:ascii="Arial" w:hAnsi="Arial" w:cs="Arial"/>
                <w:color w:val="000000"/>
                <w:sz w:val="14"/>
                <w:szCs w:val="14"/>
              </w:rPr>
              <w:t>o “Self-Cleaning, cfr. articolo 80, comma 7)?</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strike/>
                <w:color w:val="000000"/>
                <w:sz w:val="14"/>
                <w:szCs w:val="14"/>
              </w:rPr>
            </w:pPr>
            <w:r>
              <w:rPr>
                <w:rFonts w:ascii="Arial" w:hAnsi="Arial" w:cs="Arial"/>
                <w:color w:val="000000"/>
                <w:sz w:val="14"/>
                <w:szCs w:val="14"/>
              </w:rPr>
              <w:t>1) L’operatore economico</w:t>
            </w:r>
          </w:p>
          <w:p w:rsidR="00F8602F" w:rsidRDefault="00F8602F">
            <w:pPr>
              <w:tabs>
                <w:tab w:val="left" w:pos="250"/>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 risarcito interamente il danno?</w:t>
            </w:r>
          </w:p>
          <w:p w:rsidR="00F8602F" w:rsidRDefault="00F8602F">
            <w:pPr>
              <w:tabs>
                <w:tab w:val="left" w:pos="250"/>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si è impegnato formalmente a risarcire il danno?</w:t>
            </w:r>
          </w:p>
          <w:p w:rsidR="00F8602F" w:rsidRDefault="00F8602F">
            <w:pPr>
              <w:spacing w:before="0" w:after="0"/>
              <w:rPr>
                <w:rFonts w:ascii="Arial" w:hAnsi="Arial" w:cs="Arial"/>
                <w:color w:val="000000"/>
                <w:sz w:val="14"/>
                <w:szCs w:val="14"/>
              </w:rPr>
            </w:pPr>
          </w:p>
          <w:p w:rsidR="00F8602F" w:rsidRDefault="00F8602F">
            <w:pPr>
              <w:tabs>
                <w:tab w:val="left" w:pos="304"/>
              </w:tabs>
              <w:spacing w:before="0" w:after="0"/>
              <w:rPr>
                <w:rFonts w:ascii="Arial" w:hAnsi="Arial" w:cs="Arial"/>
                <w:color w:val="000000"/>
                <w:sz w:val="14"/>
                <w:szCs w:val="14"/>
              </w:rPr>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w:t>
            </w:r>
          </w:p>
          <w:p w:rsidR="00F8602F" w:rsidRDefault="00F8602F">
            <w:pPr>
              <w:spacing w:before="0" w:after="0"/>
              <w:rPr>
                <w:rFonts w:ascii="Arial" w:hAnsi="Arial" w:cs="Arial"/>
                <w:color w:val="000000"/>
                <w:sz w:val="14"/>
                <w:szCs w:val="14"/>
              </w:rPr>
            </w:pPr>
          </w:p>
          <w:p w:rsidR="00F8602F" w:rsidRDefault="00F8602F">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color w:val="000000"/>
              </w:rPr>
            </w:pPr>
            <w:r>
              <w:rPr>
                <w:rFonts w:ascii="Arial" w:hAnsi="Arial" w:cs="Arial"/>
                <w:color w:val="000000"/>
                <w:sz w:val="15"/>
                <w:szCs w:val="15"/>
              </w:rPr>
              <w:t>[ ] Sì [ ] No</w:t>
            </w:r>
          </w:p>
        </w:tc>
      </w:tr>
      <w:tr w:rsidR="00F8602F">
        <w:trPr>
          <w:cantSplit/>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r>
              <w:rPr>
                <w:rFonts w:ascii="Arial" w:hAnsi="Arial" w:cs="Arial"/>
                <w:color w:val="000000"/>
                <w:sz w:val="15"/>
                <w:szCs w:val="15"/>
              </w:rPr>
              <w:t xml:space="preserve"> </w:t>
            </w:r>
          </w:p>
          <w:p w:rsidR="00F8602F" w:rsidRDefault="00F8602F">
            <w:pPr>
              <w:rPr>
                <w:rFonts w:ascii="Arial" w:hAnsi="Arial" w:cs="Arial"/>
                <w:color w:val="000000"/>
                <w:sz w:val="15"/>
                <w:szCs w:val="15"/>
              </w:rPr>
            </w:pPr>
            <w:r>
              <w:rPr>
                <w:rFonts w:ascii="Arial" w:hAnsi="Arial" w:cs="Arial"/>
                <w:color w:val="000000"/>
                <w:sz w:val="15"/>
                <w:szCs w:val="15"/>
              </w:rPr>
              <w:t>[ ] Sì [ ] No</w:t>
            </w:r>
            <w:r>
              <w:rPr>
                <w:rFonts w:ascii="Arial" w:hAnsi="Arial" w:cs="Arial"/>
                <w:color w:val="000000"/>
                <w:sz w:val="15"/>
                <w:szCs w:val="15"/>
              </w:rPr>
              <w:br/>
            </w:r>
          </w:p>
          <w:p w:rsidR="00F8602F" w:rsidRDefault="00F8602F">
            <w:pPr>
              <w:rPr>
                <w:rFonts w:ascii="Arial" w:hAnsi="Arial" w:cs="Arial"/>
                <w:color w:val="000000"/>
                <w:sz w:val="15"/>
                <w:szCs w:val="15"/>
              </w:rPr>
            </w:pPr>
          </w:p>
          <w:p w:rsidR="00F8602F" w:rsidRDefault="00F8602F">
            <w:pPr>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F8602F" w:rsidRDefault="00F8602F">
            <w:pPr>
              <w:rPr>
                <w:rFonts w:ascii="Arial" w:hAnsi="Arial" w:cs="Arial"/>
                <w:color w:val="000000"/>
                <w:sz w:val="15"/>
                <w:szCs w:val="15"/>
              </w:rPr>
            </w:pPr>
            <w:r>
              <w:rPr>
                <w:rFonts w:ascii="Arial" w:hAnsi="Arial" w:cs="Arial"/>
                <w:color w:val="000000"/>
                <w:sz w:val="14"/>
                <w:szCs w:val="14"/>
              </w:rPr>
              <w:t xml:space="preserve">[……..…][…….…][……..…][……..…]  </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rFonts w:ascii="Arial" w:hAnsi="Arial" w:cs="Arial"/>
                <w:color w:val="000000"/>
                <w:sz w:val="14"/>
                <w:szCs w:val="14"/>
              </w:rPr>
            </w:pPr>
            <w:r>
              <w:rPr>
                <w:rFonts w:ascii="Arial" w:hAnsi="Arial" w:cs="Arial"/>
                <w:color w:val="000000"/>
                <w:sz w:val="14"/>
                <w:szCs w:val="14"/>
              </w:rPr>
              <w:t>L'operatore economico si trova in una delle seguenti situazioni oppure è sottoposto a un procedimento per l’accertamento di una delle seguenti situazioni</w:t>
            </w:r>
            <w:r>
              <w:t xml:space="preserve"> </w:t>
            </w:r>
            <w:r>
              <w:rPr>
                <w:rFonts w:ascii="Arial" w:hAnsi="Arial" w:cs="Arial"/>
                <w:color w:val="000000"/>
                <w:sz w:val="14"/>
                <w:szCs w:val="14"/>
              </w:rPr>
              <w:t xml:space="preserve">di cui all’articolo 80, comma 5, lett. </w:t>
            </w:r>
            <w:r>
              <w:rPr>
                <w:rFonts w:ascii="Arial" w:hAnsi="Arial" w:cs="Arial"/>
                <w:i/>
                <w:color w:val="000000"/>
                <w:sz w:val="14"/>
                <w:szCs w:val="14"/>
              </w:rPr>
              <w:t>b)</w:t>
            </w:r>
            <w:r>
              <w:rPr>
                <w:rFonts w:ascii="Arial" w:hAnsi="Arial" w:cs="Arial"/>
                <w:color w:val="000000"/>
                <w:sz w:val="14"/>
                <w:szCs w:val="14"/>
              </w:rPr>
              <w:t>, del Codice:</w:t>
            </w:r>
          </w:p>
          <w:p w:rsidR="00F8602F" w:rsidRDefault="00F8602F">
            <w:pPr>
              <w:pStyle w:val="NormalLeft"/>
              <w:tabs>
                <w:tab w:val="left" w:pos="162"/>
              </w:tabs>
              <w:spacing w:before="0" w:after="0"/>
              <w:jc w:val="both"/>
              <w:rPr>
                <w:rFonts w:ascii="Arial" w:hAnsi="Arial" w:cs="Arial"/>
                <w:color w:val="000000"/>
                <w:sz w:val="14"/>
                <w:szCs w:val="14"/>
              </w:rPr>
            </w:pPr>
          </w:p>
          <w:p w:rsidR="00F8602F" w:rsidRDefault="00F8602F">
            <w:pPr>
              <w:pStyle w:val="NormalLeft"/>
              <w:spacing w:before="0" w:after="0"/>
              <w:ind w:left="162"/>
              <w:jc w:val="both"/>
              <w:rPr>
                <w:rFonts w:ascii="Arial" w:hAnsi="Arial" w:cs="Arial"/>
                <w:b/>
                <w:color w:val="000000"/>
                <w:sz w:val="14"/>
                <w:szCs w:val="14"/>
              </w:rPr>
            </w:pPr>
            <w:r>
              <w:rPr>
                <w:rFonts w:ascii="Arial" w:hAnsi="Arial" w:cs="Arial"/>
                <w:color w:val="000000"/>
                <w:sz w:val="14"/>
                <w:szCs w:val="14"/>
              </w:rPr>
              <w:t>a) fallimento</w:t>
            </w:r>
          </w:p>
          <w:p w:rsidR="00F8602F" w:rsidRDefault="00F8602F">
            <w:pPr>
              <w:pStyle w:val="NormalLeft"/>
              <w:spacing w:before="0" w:after="0"/>
              <w:jc w:val="both"/>
              <w:rPr>
                <w:rFonts w:ascii="Arial" w:hAnsi="Arial" w:cs="Arial"/>
                <w:b/>
                <w:color w:val="000000"/>
                <w:sz w:val="14"/>
                <w:szCs w:val="14"/>
              </w:rPr>
            </w:pPr>
          </w:p>
          <w:p w:rsidR="00F8602F" w:rsidRDefault="00F8602F">
            <w:pPr>
              <w:pStyle w:val="NormalLeft"/>
              <w:spacing w:before="0" w:after="0"/>
              <w:jc w:val="both"/>
              <w:rPr>
                <w:rFonts w:ascii="Arial" w:hAnsi="Arial" w:cs="Arial"/>
                <w:color w:val="000000"/>
                <w:sz w:val="14"/>
                <w:szCs w:val="14"/>
              </w:rPr>
            </w:pPr>
            <w:r>
              <w:rPr>
                <w:rFonts w:ascii="Arial" w:hAnsi="Arial" w:cs="Arial"/>
                <w:b/>
                <w:color w:val="000000"/>
                <w:sz w:val="14"/>
                <w:szCs w:val="14"/>
              </w:rPr>
              <w:t xml:space="preserve">In caso affermativo: </w:t>
            </w:r>
          </w:p>
          <w:p w:rsidR="00F8602F" w:rsidRDefault="00F8602F">
            <w:pPr>
              <w:pStyle w:val="NormalLeft"/>
              <w:numPr>
                <w:ilvl w:val="0"/>
                <w:numId w:val="14"/>
              </w:numPr>
              <w:spacing w:before="0" w:after="0"/>
              <w:ind w:left="304" w:hanging="142"/>
              <w:jc w:val="both"/>
              <w:rPr>
                <w:color w:val="000000"/>
              </w:rPr>
            </w:pPr>
            <w:r>
              <w:rPr>
                <w:rFonts w:ascii="Arial" w:hAnsi="Arial" w:cs="Arial"/>
                <w:color w:val="000000"/>
                <w:sz w:val="14"/>
                <w:szCs w:val="14"/>
              </w:rPr>
              <w:t xml:space="preserve">il curatore del fallimento è stato autorizzato all’esercizio provvisorio ed è stato autorizzato dal giudice delegato a partecipare a procedure di affidamento di contratti pubblici (articolo </w:t>
            </w:r>
            <w:r>
              <w:rPr>
                <w:rFonts w:ascii="Arial" w:hAnsi="Arial" w:cs="Arial"/>
                <w:color w:val="000000"/>
                <w:sz w:val="14"/>
                <w:szCs w:val="14"/>
              </w:rPr>
              <w:lastRenderedPageBreak/>
              <w:t xml:space="preserve">110, comma 3, lette. </w:t>
            </w:r>
            <w:r>
              <w:rPr>
                <w:rFonts w:ascii="Arial" w:hAnsi="Arial" w:cs="Arial"/>
                <w:i/>
                <w:color w:val="000000"/>
                <w:sz w:val="14"/>
                <w:szCs w:val="14"/>
              </w:rPr>
              <w:t>a)</w:t>
            </w:r>
            <w:r>
              <w:rPr>
                <w:rFonts w:ascii="Arial" w:hAnsi="Arial" w:cs="Arial"/>
                <w:color w:val="000000"/>
                <w:sz w:val="14"/>
                <w:szCs w:val="14"/>
              </w:rPr>
              <w:t xml:space="preserve"> del Codice) ?</w:t>
            </w:r>
          </w:p>
          <w:p w:rsidR="00F8602F" w:rsidRDefault="00F8602F">
            <w:pPr>
              <w:pStyle w:val="NormalLeft"/>
              <w:spacing w:before="0" w:after="0"/>
              <w:ind w:left="162"/>
              <w:jc w:val="both"/>
              <w:rPr>
                <w:b/>
                <w:color w:val="000000"/>
                <w:sz w:val="16"/>
                <w:szCs w:val="16"/>
              </w:rPr>
            </w:pPr>
          </w:p>
          <w:p w:rsidR="00F8602F" w:rsidRDefault="00F8602F">
            <w:pPr>
              <w:pStyle w:val="NormalLeft"/>
              <w:spacing w:before="0" w:after="0"/>
              <w:ind w:left="162"/>
              <w:jc w:val="both"/>
              <w:rPr>
                <w:b/>
                <w:color w:val="000000"/>
                <w:sz w:val="16"/>
                <w:szCs w:val="16"/>
              </w:rPr>
            </w:pPr>
          </w:p>
          <w:p w:rsidR="00F8602F" w:rsidRDefault="00F8602F">
            <w:pPr>
              <w:pStyle w:val="NormalLeft"/>
              <w:numPr>
                <w:ilvl w:val="0"/>
                <w:numId w:val="14"/>
              </w:numPr>
              <w:spacing w:before="0" w:after="0"/>
              <w:ind w:left="304" w:hanging="142"/>
              <w:jc w:val="both"/>
              <w:rPr>
                <w:rFonts w:ascii="Arial" w:hAnsi="Arial" w:cs="Arial"/>
                <w:color w:val="000000"/>
                <w:sz w:val="14"/>
                <w:szCs w:val="14"/>
              </w:rPr>
            </w:pPr>
            <w:r>
              <w:rPr>
                <w:rFonts w:ascii="Arial" w:hAnsi="Arial" w:cs="Arial"/>
                <w:color w:val="000000"/>
                <w:sz w:val="14"/>
                <w:szCs w:val="14"/>
              </w:rPr>
              <w:t>la partecipazione alla procedura di affidamento è stata subordinata ai sensi dell’art. 110, comma 5, all’avvalimento di altro operatore economico?</w:t>
            </w:r>
          </w:p>
          <w:p w:rsidR="00F8602F" w:rsidRDefault="00F8602F">
            <w:pPr>
              <w:pStyle w:val="NormalLeft"/>
              <w:spacing w:before="0" w:after="0"/>
              <w:ind w:left="162"/>
              <w:jc w:val="both"/>
              <w:rPr>
                <w:color w:val="000000"/>
              </w:rPr>
            </w:pPr>
          </w:p>
          <w:p w:rsidR="00F8602F" w:rsidRDefault="00F8602F">
            <w:pPr>
              <w:pStyle w:val="NormalLeft"/>
              <w:spacing w:before="0" w:after="0"/>
              <w:ind w:left="162"/>
              <w:jc w:val="both"/>
              <w:rPr>
                <w:rFonts w:ascii="Arial" w:hAnsi="Arial" w:cs="Arial"/>
                <w:color w:val="000000"/>
                <w:sz w:val="14"/>
                <w:szCs w:val="14"/>
              </w:rPr>
            </w:pPr>
            <w:r>
              <w:rPr>
                <w:rFonts w:ascii="Arial" w:hAnsi="Arial" w:cs="Arial"/>
                <w:color w:val="000000"/>
                <w:sz w:val="14"/>
                <w:szCs w:val="14"/>
              </w:rPr>
              <w:t>b) liquidazione coatta</w:t>
            </w:r>
          </w:p>
          <w:p w:rsidR="00F8602F" w:rsidRDefault="00F8602F">
            <w:pPr>
              <w:pStyle w:val="NormalLeft"/>
              <w:spacing w:before="0" w:after="0"/>
              <w:ind w:left="162"/>
              <w:jc w:val="both"/>
              <w:rPr>
                <w:rFonts w:ascii="Arial" w:hAnsi="Arial" w:cs="Arial"/>
                <w:color w:val="000000"/>
                <w:sz w:val="14"/>
                <w:szCs w:val="14"/>
              </w:rPr>
            </w:pPr>
          </w:p>
          <w:p w:rsidR="00F8602F" w:rsidRDefault="00F8602F">
            <w:pPr>
              <w:pStyle w:val="NormalLeft"/>
              <w:spacing w:before="0" w:after="0"/>
              <w:ind w:left="162"/>
              <w:jc w:val="both"/>
              <w:rPr>
                <w:rFonts w:ascii="Arial" w:hAnsi="Arial" w:cs="Arial"/>
                <w:b/>
                <w:color w:val="000000"/>
                <w:sz w:val="14"/>
                <w:szCs w:val="14"/>
              </w:rPr>
            </w:pPr>
            <w:r>
              <w:rPr>
                <w:rFonts w:ascii="Arial" w:hAnsi="Arial" w:cs="Arial"/>
                <w:color w:val="000000"/>
                <w:sz w:val="14"/>
                <w:szCs w:val="14"/>
              </w:rPr>
              <w:t>c) concordato preventivo</w:t>
            </w:r>
          </w:p>
          <w:p w:rsidR="00F8602F" w:rsidRDefault="00F8602F">
            <w:pPr>
              <w:pStyle w:val="NormalLeft"/>
              <w:spacing w:before="0" w:after="0"/>
              <w:jc w:val="both"/>
              <w:rPr>
                <w:rFonts w:ascii="Arial" w:hAnsi="Arial" w:cs="Arial"/>
                <w:color w:val="000000"/>
                <w:sz w:val="14"/>
                <w:szCs w:val="14"/>
              </w:rPr>
            </w:pPr>
            <w:r>
              <w:rPr>
                <w:rFonts w:ascii="Arial" w:hAnsi="Arial" w:cs="Arial"/>
                <w:color w:val="000000"/>
                <w:sz w:val="14"/>
                <w:szCs w:val="14"/>
              </w:rPr>
              <w:t xml:space="preserve">   </w:t>
            </w:r>
          </w:p>
          <w:p w:rsidR="00F8602F" w:rsidRDefault="00F8602F">
            <w:pPr>
              <w:pStyle w:val="NormalLeft"/>
              <w:spacing w:before="0" w:after="0"/>
              <w:ind w:left="162"/>
              <w:jc w:val="both"/>
              <w:rPr>
                <w:rFonts w:ascii="Arial" w:hAnsi="Arial" w:cs="Arial"/>
                <w:color w:val="000000"/>
                <w:sz w:val="14"/>
                <w:szCs w:val="14"/>
              </w:rPr>
            </w:pPr>
            <w:r>
              <w:rPr>
                <w:rFonts w:ascii="Arial" w:hAnsi="Arial" w:cs="Arial"/>
                <w:color w:val="000000"/>
                <w:sz w:val="14"/>
                <w:szCs w:val="14"/>
              </w:rPr>
              <w:t xml:space="preserve"> d) è ammesso a concordato con continuità aziendale </w:t>
            </w:r>
          </w:p>
          <w:p w:rsidR="00F8602F" w:rsidRDefault="00F8602F">
            <w:pPr>
              <w:pStyle w:val="NormalLeft"/>
              <w:spacing w:before="0" w:after="0"/>
              <w:jc w:val="both"/>
              <w:rPr>
                <w:rFonts w:ascii="Arial" w:hAnsi="Arial" w:cs="Arial"/>
                <w:color w:val="000000"/>
                <w:sz w:val="14"/>
                <w:szCs w:val="14"/>
              </w:rPr>
            </w:pPr>
          </w:p>
          <w:p w:rsidR="00F8602F" w:rsidRDefault="00F8602F">
            <w:pPr>
              <w:pStyle w:val="NormalLeft"/>
              <w:spacing w:before="0" w:after="0"/>
              <w:jc w:val="both"/>
              <w:rPr>
                <w:rFonts w:ascii="Arial" w:hAnsi="Arial" w:cs="Arial"/>
                <w:color w:val="000000"/>
                <w:sz w:val="14"/>
                <w:szCs w:val="14"/>
              </w:rPr>
            </w:pPr>
            <w:r>
              <w:rPr>
                <w:rFonts w:ascii="Arial" w:hAnsi="Arial" w:cs="Arial"/>
                <w:b/>
                <w:color w:val="000000"/>
                <w:sz w:val="14"/>
                <w:szCs w:val="14"/>
              </w:rPr>
              <w:t>In caso di risposta affermativa alla lettera d):</w:t>
            </w:r>
          </w:p>
          <w:p w:rsidR="00F8602F" w:rsidRDefault="00F8602F">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 xml:space="preserve">è stato autorizzato dal giudice delegato ai sensi dell’articolo 110, comma 3, lett. </w:t>
            </w:r>
            <w:r>
              <w:rPr>
                <w:rFonts w:ascii="Arial" w:hAnsi="Arial" w:cs="Arial"/>
                <w:i/>
                <w:color w:val="000000"/>
                <w:sz w:val="14"/>
                <w:szCs w:val="14"/>
              </w:rPr>
              <w:t>a</w:t>
            </w:r>
            <w:r>
              <w:rPr>
                <w:rFonts w:ascii="Arial" w:hAnsi="Arial" w:cs="Arial"/>
                <w:color w:val="000000"/>
                <w:sz w:val="14"/>
                <w:szCs w:val="14"/>
              </w:rPr>
              <w:t xml:space="preserve">) del Codice?  </w:t>
            </w:r>
          </w:p>
          <w:p w:rsidR="00F8602F" w:rsidRDefault="00F8602F">
            <w:pPr>
              <w:pStyle w:val="NormalLeft"/>
              <w:spacing w:before="0" w:after="0"/>
              <w:jc w:val="both"/>
              <w:rPr>
                <w:rFonts w:ascii="Arial" w:hAnsi="Arial" w:cs="Arial"/>
                <w:strike/>
                <w:color w:val="000000"/>
                <w:sz w:val="15"/>
                <w:szCs w:val="15"/>
              </w:rPr>
            </w:pPr>
          </w:p>
          <w:p w:rsidR="00F8602F" w:rsidRDefault="00F8602F">
            <w:pPr>
              <w:pStyle w:val="NormalLeft"/>
              <w:numPr>
                <w:ilvl w:val="0"/>
                <w:numId w:val="14"/>
              </w:numPr>
              <w:spacing w:before="0" w:after="0"/>
              <w:ind w:left="304" w:hanging="142"/>
              <w:jc w:val="both"/>
              <w:rPr>
                <w:rFonts w:ascii="Arial" w:hAnsi="Arial" w:cs="Arial"/>
                <w:color w:val="000000"/>
                <w:sz w:val="14"/>
                <w:szCs w:val="14"/>
              </w:rPr>
            </w:pPr>
            <w:r>
              <w:rPr>
                <w:rFonts w:ascii="Arial" w:hAnsi="Arial" w:cs="Arial"/>
                <w:color w:val="000000"/>
                <w:sz w:val="14"/>
                <w:szCs w:val="14"/>
              </w:rPr>
              <w:t>la partecipazione alla procedura di affidamento è stata subordinata ai sensi dell’art. 110, comma 5, all’avvalimento di altro operatore economico?</w:t>
            </w:r>
          </w:p>
          <w:p w:rsidR="00F8602F" w:rsidRDefault="00F8602F">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color w:val="000000"/>
                <w:sz w:val="14"/>
                <w:szCs w:val="14"/>
              </w:rPr>
              <w:t>[ ] Sì [ ] No</w:t>
            </w:r>
            <w:r>
              <w:rPr>
                <w:rFonts w:ascii="Arial" w:hAnsi="Arial" w:cs="Arial"/>
                <w:color w:val="000000"/>
                <w:sz w:val="14"/>
                <w:szCs w:val="14"/>
              </w:rPr>
              <w:br/>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color w:val="000000"/>
                <w:sz w:val="14"/>
                <w:szCs w:val="14"/>
              </w:rPr>
              <w:t>[ ] Sì [ ] No</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color w:val="000000"/>
                <w:sz w:val="14"/>
                <w:szCs w:val="14"/>
              </w:rPr>
              <w:t xml:space="preserve">In caso affermativo indicare gli estremi dei provvedimenti </w:t>
            </w:r>
          </w:p>
          <w:p w:rsidR="00F8602F" w:rsidRDefault="00F8602F">
            <w:pPr>
              <w:spacing w:before="0" w:after="0"/>
              <w:rPr>
                <w:rFonts w:ascii="Arial" w:hAnsi="Arial" w:cs="Arial"/>
                <w:color w:val="000000"/>
              </w:rPr>
            </w:pPr>
            <w:r>
              <w:rPr>
                <w:rFonts w:ascii="Arial" w:hAnsi="Arial" w:cs="Arial"/>
                <w:color w:val="000000"/>
                <w:sz w:val="14"/>
                <w:szCs w:val="14"/>
              </w:rPr>
              <w:lastRenderedPageBreak/>
              <w:t>[………..…]  [………..…]</w:t>
            </w:r>
          </w:p>
          <w:p w:rsidR="00F8602F" w:rsidRDefault="00F8602F">
            <w:pPr>
              <w:spacing w:before="0" w:after="0"/>
              <w:rPr>
                <w:rFonts w:ascii="Arial" w:hAnsi="Arial" w:cs="Arial"/>
                <w:color w:val="000000"/>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color w:val="000000"/>
                <w:sz w:val="14"/>
                <w:szCs w:val="14"/>
              </w:rPr>
              <w:t xml:space="preserve">[ ] Sì [ ] No </w:t>
            </w:r>
          </w:p>
          <w:p w:rsidR="00F8602F" w:rsidRDefault="00F8602F">
            <w:pPr>
              <w:spacing w:before="0" w:after="0"/>
              <w:rPr>
                <w:rFonts w:ascii="Arial" w:hAnsi="Arial" w:cs="Arial"/>
                <w:color w:val="000000"/>
                <w:sz w:val="14"/>
                <w:szCs w:val="14"/>
              </w:rPr>
            </w:pPr>
            <w:r>
              <w:rPr>
                <w:rFonts w:ascii="Arial" w:hAnsi="Arial" w:cs="Arial"/>
                <w:color w:val="000000"/>
                <w:sz w:val="14"/>
                <w:szCs w:val="14"/>
              </w:rPr>
              <w:t xml:space="preserve">In caso affermativo indicare l’Impresa ausiliaria </w:t>
            </w:r>
          </w:p>
          <w:p w:rsidR="00F8602F" w:rsidRDefault="00F8602F">
            <w:pPr>
              <w:spacing w:before="0" w:after="0"/>
              <w:rPr>
                <w:rFonts w:ascii="Arial" w:hAnsi="Arial" w:cs="Arial"/>
                <w:color w:val="000000"/>
              </w:rPr>
            </w:pPr>
            <w:r>
              <w:rPr>
                <w:rFonts w:ascii="Arial" w:hAnsi="Arial" w:cs="Arial"/>
                <w:color w:val="000000"/>
                <w:sz w:val="14"/>
                <w:szCs w:val="14"/>
              </w:rPr>
              <w:t>[………..…]</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22"/>
              </w:rPr>
            </w:pPr>
            <w:r>
              <w:rPr>
                <w:rFonts w:ascii="Arial" w:hAnsi="Arial" w:cs="Arial"/>
                <w:color w:val="000000"/>
                <w:sz w:val="14"/>
                <w:szCs w:val="14"/>
              </w:rPr>
              <w:t>[ ] Sì [ ] No</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22"/>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xml:space="preserve">[ ] Sì [ ] No </w:t>
            </w:r>
          </w:p>
          <w:p w:rsidR="00F8602F" w:rsidRDefault="00F8602F">
            <w:pPr>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xml:space="preserve">[ ] Sì [ ] No </w:t>
            </w:r>
          </w:p>
          <w:p w:rsidR="00F8602F" w:rsidRDefault="00F8602F">
            <w:pPr>
              <w:spacing w:before="0" w:after="0"/>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xml:space="preserve">[ ] Sì [ ] No </w:t>
            </w:r>
          </w:p>
          <w:p w:rsidR="00F8602F" w:rsidRDefault="00F8602F">
            <w:pPr>
              <w:spacing w:before="0" w:after="0"/>
              <w:rPr>
                <w:rFonts w:ascii="Arial" w:hAnsi="Arial" w:cs="Arial"/>
                <w:color w:val="000000"/>
                <w:sz w:val="14"/>
                <w:szCs w:val="14"/>
              </w:rPr>
            </w:pPr>
            <w:r>
              <w:rPr>
                <w:rFonts w:ascii="Arial" w:hAnsi="Arial" w:cs="Arial"/>
                <w:color w:val="000000"/>
                <w:sz w:val="14"/>
                <w:szCs w:val="14"/>
              </w:rPr>
              <w:t xml:space="preserve">In caso affermativo indicare l’Impresa ausiliaria </w:t>
            </w:r>
          </w:p>
          <w:p w:rsidR="00F8602F" w:rsidRDefault="00F8602F">
            <w:pPr>
              <w:spacing w:before="0" w:after="0"/>
              <w:rPr>
                <w:rFonts w:ascii="Arial" w:hAnsi="Arial" w:cs="Arial"/>
                <w:color w:val="000000"/>
              </w:rPr>
            </w:pPr>
            <w:r>
              <w:rPr>
                <w:rFonts w:ascii="Arial" w:hAnsi="Arial" w:cs="Arial"/>
                <w:color w:val="000000"/>
                <w:sz w:val="14"/>
                <w:szCs w:val="14"/>
              </w:rPr>
              <w:t xml:space="preserve">[………..…] </w:t>
            </w:r>
          </w:p>
        </w:tc>
      </w:tr>
      <w:tr w:rsidR="00F8602F">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color w:val="000000"/>
                <w:sz w:val="15"/>
                <w:szCs w:val="15"/>
              </w:rPr>
            </w:pPr>
            <w:r>
              <w:rPr>
                <w:rFonts w:ascii="Arial" w:hAnsi="Arial" w:cs="Arial"/>
                <w:color w:val="000000"/>
                <w:sz w:val="15"/>
                <w:szCs w:val="15"/>
              </w:rPr>
              <w:lastRenderedPageBreak/>
              <w:t xml:space="preserve">L'operatore economico si è reso colpevole di </w:t>
            </w:r>
            <w:r>
              <w:rPr>
                <w:rFonts w:ascii="Arial" w:hAnsi="Arial" w:cs="Arial"/>
                <w:b/>
                <w:color w:val="000000"/>
                <w:sz w:val="15"/>
                <w:szCs w:val="15"/>
              </w:rPr>
              <w:t>gravi illeciti professionali</w:t>
            </w:r>
            <w:r w:rsidR="00E73DE7">
              <w:rPr>
                <w:rFonts w:ascii="Arial" w:hAnsi="Arial" w:cs="Arial"/>
                <w:b/>
                <w:color w:val="000000"/>
                <w:sz w:val="15"/>
                <w:szCs w:val="15"/>
              </w:rPr>
              <w:t xml:space="preserve"> </w:t>
            </w:r>
            <w:r>
              <w:rPr>
                <w:rFonts w:ascii="Arial" w:hAnsi="Arial" w:cs="Arial"/>
                <w:color w:val="000000"/>
                <w:sz w:val="15"/>
                <w:szCs w:val="15"/>
              </w:rPr>
              <w:t>(</w:t>
            </w:r>
            <w:r>
              <w:rPr>
                <w:rStyle w:val="Rimandonotaapidipagina"/>
                <w:rFonts w:ascii="Arial" w:hAnsi="Arial" w:cs="Arial"/>
                <w:color w:val="000000"/>
                <w:sz w:val="15"/>
                <w:szCs w:val="15"/>
              </w:rPr>
              <w:footnoteReference w:id="24"/>
            </w:r>
            <w:r>
              <w:rPr>
                <w:rFonts w:ascii="Arial" w:hAnsi="Arial" w:cs="Arial"/>
                <w:color w:val="000000"/>
                <w:sz w:val="15"/>
                <w:szCs w:val="15"/>
              </w:rPr>
              <w:t xml:space="preserve">) di cui all’art. 80 comma 5 lett. </w:t>
            </w:r>
            <w:r>
              <w:rPr>
                <w:rFonts w:ascii="Arial" w:hAnsi="Arial" w:cs="Arial"/>
                <w:i/>
                <w:color w:val="000000"/>
                <w:sz w:val="15"/>
                <w:szCs w:val="15"/>
              </w:rPr>
              <w:t>c)</w:t>
            </w:r>
            <w:r>
              <w:rPr>
                <w:rFonts w:ascii="Arial" w:hAnsi="Arial" w:cs="Arial"/>
                <w:color w:val="000000"/>
                <w:sz w:val="15"/>
                <w:szCs w:val="15"/>
              </w:rPr>
              <w:t xml:space="preserve"> del Codice? </w:t>
            </w:r>
            <w:r>
              <w:rPr>
                <w:rFonts w:ascii="Arial" w:hAnsi="Arial" w:cs="Arial"/>
                <w:color w:val="000000"/>
                <w:sz w:val="15"/>
                <w:szCs w:val="15"/>
              </w:rPr>
              <w:br/>
            </w:r>
          </w:p>
          <w:p w:rsidR="00F8602F" w:rsidRDefault="00F8602F">
            <w:pPr>
              <w:rPr>
                <w:rFonts w:ascii="Arial" w:hAnsi="Arial" w:cs="Arial"/>
                <w:color w:val="000000"/>
                <w:sz w:val="15"/>
                <w:szCs w:val="15"/>
              </w:rPr>
            </w:pPr>
            <w:r>
              <w:rPr>
                <w:rFonts w:ascii="Arial" w:hAnsi="Arial" w:cs="Arial"/>
                <w:b/>
                <w:color w:val="000000"/>
                <w:sz w:val="15"/>
                <w:szCs w:val="15"/>
              </w:rPr>
              <w:t xml:space="preserve">In caso affermativo, </w:t>
            </w:r>
            <w:r>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r>
              <w:rPr>
                <w:rFonts w:ascii="Arial" w:hAnsi="Arial" w:cs="Arial"/>
                <w:color w:val="000000"/>
                <w:sz w:val="15"/>
                <w:szCs w:val="15"/>
              </w:rPr>
              <w:t>[ ] Sì [ ] No</w:t>
            </w:r>
            <w:r>
              <w:rPr>
                <w:rFonts w:ascii="Arial" w:hAnsi="Arial" w:cs="Arial"/>
                <w:color w:val="000000"/>
                <w:sz w:val="15"/>
                <w:szCs w:val="15"/>
              </w:rPr>
              <w:br/>
            </w:r>
            <w:r>
              <w:rPr>
                <w:rFonts w:ascii="Arial" w:hAnsi="Arial" w:cs="Arial"/>
                <w:color w:val="000000"/>
                <w:sz w:val="15"/>
                <w:szCs w:val="15"/>
              </w:rPr>
              <w:br/>
              <w:t xml:space="preserve"> </w:t>
            </w:r>
          </w:p>
          <w:p w:rsidR="00F8602F" w:rsidRDefault="00F8602F">
            <w:pPr>
              <w:rPr>
                <w:rFonts w:ascii="Arial" w:hAnsi="Arial" w:cs="Arial"/>
                <w:color w:val="000000"/>
                <w:sz w:val="15"/>
                <w:szCs w:val="15"/>
              </w:rPr>
            </w:pPr>
            <w:r>
              <w:rPr>
                <w:rFonts w:ascii="Arial" w:hAnsi="Arial" w:cs="Arial"/>
                <w:color w:val="000000"/>
                <w:sz w:val="15"/>
                <w:szCs w:val="15"/>
              </w:rPr>
              <w:t>[………………]</w:t>
            </w:r>
          </w:p>
        </w:tc>
      </w:tr>
      <w:tr w:rsidR="00F8602F">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color w:val="000000"/>
                <w:sz w:val="14"/>
                <w:szCs w:val="14"/>
              </w:rPr>
            </w:pPr>
            <w:r>
              <w:rPr>
                <w:rFonts w:ascii="Arial" w:hAnsi="Arial" w:cs="Arial"/>
                <w:b/>
                <w:color w:val="000000"/>
                <w:sz w:val="15"/>
                <w:szCs w:val="15"/>
              </w:rPr>
              <w:t>In caso affermativo</w:t>
            </w:r>
            <w:r>
              <w:rPr>
                <w:rFonts w:ascii="Arial" w:hAnsi="Arial" w:cs="Arial"/>
                <w:color w:val="000000"/>
                <w:sz w:val="15"/>
                <w:szCs w:val="15"/>
              </w:rPr>
              <w:t xml:space="preserve">, l'operatore economico ha adottato misure di autodisciplina? </w:t>
            </w:r>
            <w:r>
              <w:rPr>
                <w:rFonts w:ascii="Arial" w:hAnsi="Arial" w:cs="Arial"/>
                <w:color w:val="000000"/>
                <w:sz w:val="15"/>
                <w:szCs w:val="15"/>
              </w:rPr>
              <w:br/>
            </w:r>
          </w:p>
          <w:p w:rsidR="00F8602F" w:rsidRDefault="00F8602F">
            <w:pPr>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rsidR="00F8602F" w:rsidRDefault="00F8602F">
            <w:pPr>
              <w:spacing w:before="0" w:after="0"/>
              <w:rPr>
                <w:rFonts w:ascii="Arial" w:hAnsi="Arial" w:cs="Arial"/>
                <w:strike/>
                <w:color w:val="000000"/>
                <w:sz w:val="14"/>
                <w:szCs w:val="14"/>
              </w:rPr>
            </w:pPr>
            <w:r>
              <w:rPr>
                <w:rFonts w:ascii="Arial" w:hAnsi="Arial" w:cs="Arial"/>
                <w:color w:val="000000"/>
                <w:sz w:val="14"/>
                <w:szCs w:val="14"/>
              </w:rPr>
              <w:t>1) L’operatore economico:</w:t>
            </w:r>
          </w:p>
          <w:p w:rsidR="00F8602F" w:rsidRDefault="00F8602F">
            <w:pPr>
              <w:tabs>
                <w:tab w:val="left" w:pos="154"/>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 risarcito interamente il danno?</w:t>
            </w:r>
          </w:p>
          <w:p w:rsidR="00F8602F" w:rsidRDefault="00F8602F">
            <w:pPr>
              <w:tabs>
                <w:tab w:val="left" w:pos="154"/>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si  è impegnato formalmente a risarcire il danno?</w:t>
            </w:r>
          </w:p>
          <w:p w:rsidR="00F8602F" w:rsidRDefault="00F8602F">
            <w:pPr>
              <w:spacing w:before="0" w:after="0"/>
              <w:rPr>
                <w:rFonts w:ascii="Arial" w:hAnsi="Arial" w:cs="Arial"/>
                <w:color w:val="000000"/>
                <w:sz w:val="14"/>
                <w:szCs w:val="14"/>
              </w:rPr>
            </w:pPr>
          </w:p>
          <w:p w:rsidR="00F8602F" w:rsidRDefault="00F8602F">
            <w:pPr>
              <w:tabs>
                <w:tab w:val="left" w:pos="162"/>
              </w:tabs>
              <w:spacing w:before="0" w:after="0"/>
              <w:rPr>
                <w:rFonts w:ascii="Arial" w:hAnsi="Arial" w:cs="Arial"/>
                <w:b/>
                <w:color w:val="000000"/>
                <w:sz w:val="15"/>
                <w:szCs w:val="15"/>
              </w:rPr>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 ?</w:t>
            </w:r>
          </w:p>
          <w:p w:rsidR="00F8602F" w:rsidRDefault="00F8602F">
            <w:pPr>
              <w:rPr>
                <w:rFonts w:ascii="Arial" w:hAnsi="Arial" w:cs="Arial"/>
                <w:b/>
                <w:color w:val="000000"/>
                <w:sz w:val="15"/>
                <w:szCs w:val="15"/>
              </w:rPr>
            </w:pPr>
          </w:p>
          <w:p w:rsidR="00F8602F" w:rsidRDefault="00F8602F">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r>
              <w:rPr>
                <w:rFonts w:ascii="Arial" w:hAnsi="Arial" w:cs="Arial"/>
                <w:color w:val="000000"/>
                <w:sz w:val="15"/>
                <w:szCs w:val="15"/>
              </w:rPr>
              <w:t>[ ] Sì [ ] No</w:t>
            </w:r>
          </w:p>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p>
          <w:p w:rsidR="00F8602F" w:rsidRDefault="00F8602F">
            <w:pPr>
              <w:rPr>
                <w:rFonts w:ascii="Arial" w:hAnsi="Arial" w:cs="Arial"/>
                <w:color w:val="000000"/>
                <w:sz w:val="4"/>
                <w:szCs w:val="4"/>
              </w:rPr>
            </w:pP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F8602F" w:rsidRDefault="00F8602F">
            <w:pPr>
              <w:rPr>
                <w:rFonts w:ascii="Arial" w:hAnsi="Arial" w:cs="Arial"/>
                <w:strike/>
                <w:color w:val="000000"/>
                <w:sz w:val="14"/>
                <w:szCs w:val="14"/>
              </w:rPr>
            </w:pPr>
            <w:r>
              <w:rPr>
                <w:rFonts w:ascii="Arial" w:hAnsi="Arial" w:cs="Arial"/>
                <w:color w:val="000000"/>
                <w:sz w:val="14"/>
                <w:szCs w:val="14"/>
              </w:rPr>
              <w:t xml:space="preserve">[……..…][…….…][……..…][……..…]  </w:t>
            </w:r>
          </w:p>
        </w:tc>
      </w:tr>
      <w:tr w:rsidR="00F8602F">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73DE7" w:rsidRDefault="00F8602F">
            <w:pPr>
              <w:pStyle w:val="NormalLeft"/>
              <w:jc w:val="both"/>
              <w:rPr>
                <w:rFonts w:ascii="Arial" w:hAnsi="Arial" w:cs="Arial"/>
                <w:color w:val="000000"/>
                <w:sz w:val="15"/>
                <w:szCs w:val="15"/>
              </w:rPr>
            </w:pPr>
            <w:r>
              <w:rPr>
                <w:rStyle w:val="NormalBoldChar"/>
                <w:rFonts w:ascii="Arial" w:eastAsia="Calibri" w:hAnsi="Arial" w:cs="Arial"/>
                <w:w w:val="0"/>
                <w:sz w:val="15"/>
                <w:szCs w:val="15"/>
              </w:rPr>
              <w:t xml:space="preserve">L'operatore economico è a conoscenza di qualsiasi </w:t>
            </w:r>
            <w:r>
              <w:rPr>
                <w:rFonts w:ascii="Arial" w:hAnsi="Arial" w:cs="Arial"/>
                <w:b/>
                <w:sz w:val="15"/>
                <w:szCs w:val="15"/>
              </w:rPr>
              <w:t>conflitto di interessi</w:t>
            </w:r>
            <w:r w:rsidR="00E73DE7">
              <w:rPr>
                <w:rFonts w:ascii="Arial" w:hAnsi="Arial" w:cs="Arial"/>
                <w:b/>
                <w:sz w:val="15"/>
                <w:szCs w:val="15"/>
              </w:rPr>
              <w:t xml:space="preserve"> </w:t>
            </w:r>
            <w:r>
              <w:rPr>
                <w:rFonts w:ascii="Arial" w:hAnsi="Arial" w:cs="Arial"/>
                <w:b/>
                <w:sz w:val="15"/>
                <w:szCs w:val="15"/>
              </w:rPr>
              <w:t>(</w:t>
            </w:r>
            <w:r>
              <w:rPr>
                <w:rStyle w:val="Rimandonotaapidipagina"/>
                <w:rFonts w:ascii="Arial" w:hAnsi="Arial" w:cs="Arial"/>
                <w:b/>
                <w:sz w:val="15"/>
                <w:szCs w:val="15"/>
              </w:rPr>
              <w:footnoteReference w:id="25"/>
            </w:r>
            <w:r>
              <w:rPr>
                <w:rFonts w:ascii="Arial" w:hAnsi="Arial" w:cs="Arial"/>
                <w:b/>
                <w:sz w:val="15"/>
                <w:szCs w:val="15"/>
              </w:rPr>
              <w:t>)</w:t>
            </w:r>
            <w:r>
              <w:rPr>
                <w:rFonts w:ascii="Arial" w:hAnsi="Arial" w:cs="Arial"/>
                <w:sz w:val="15"/>
                <w:szCs w:val="15"/>
              </w:rPr>
              <w:t xml:space="preserve"> legato alla sua partecipazione alla procedura di appalto </w:t>
            </w:r>
            <w:r>
              <w:rPr>
                <w:rFonts w:ascii="Arial" w:hAnsi="Arial" w:cs="Arial"/>
                <w:color w:val="000000"/>
                <w:sz w:val="15"/>
                <w:szCs w:val="15"/>
              </w:rPr>
              <w:t xml:space="preserve">(articolo 80, comma 5, lett. </w:t>
            </w:r>
            <w:r>
              <w:rPr>
                <w:rFonts w:ascii="Arial" w:hAnsi="Arial" w:cs="Arial"/>
                <w:i/>
                <w:color w:val="000000"/>
                <w:sz w:val="15"/>
                <w:szCs w:val="15"/>
              </w:rPr>
              <w:t>d)</w:t>
            </w:r>
            <w:r>
              <w:rPr>
                <w:rFonts w:ascii="Arial" w:hAnsi="Arial" w:cs="Arial"/>
                <w:color w:val="000000"/>
                <w:sz w:val="15"/>
                <w:szCs w:val="15"/>
              </w:rPr>
              <w:t xml:space="preserve"> del Codice)?</w:t>
            </w:r>
          </w:p>
          <w:p w:rsidR="00F8602F" w:rsidRDefault="00F8602F">
            <w:pPr>
              <w:pStyle w:val="NormalLeft"/>
              <w:jc w:val="both"/>
              <w:rPr>
                <w:rFonts w:ascii="Arial" w:hAnsi="Arial" w:cs="Arial"/>
                <w:b/>
                <w:sz w:val="15"/>
                <w:szCs w:val="15"/>
              </w:rPr>
            </w:pPr>
          </w:p>
          <w:p w:rsidR="00F8602F" w:rsidRDefault="00F8602F">
            <w:pPr>
              <w:pStyle w:val="NormalLeft"/>
              <w:jc w:val="both"/>
              <w:rPr>
                <w:rFonts w:ascii="Arial" w:hAnsi="Arial" w:cs="Arial"/>
                <w:w w:val="0"/>
                <w:sz w:val="15"/>
                <w:szCs w:val="15"/>
              </w:rPr>
            </w:pPr>
            <w:r>
              <w:rPr>
                <w:rFonts w:ascii="Arial" w:hAnsi="Arial" w:cs="Arial"/>
                <w:b/>
                <w:sz w:val="15"/>
                <w:szCs w:val="15"/>
              </w:rPr>
              <w:t>In caso affermativo</w:t>
            </w:r>
            <w:r>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 ] Sì [ ] No</w:t>
            </w:r>
            <w:r>
              <w:rPr>
                <w:rFonts w:ascii="Arial" w:hAnsi="Arial" w:cs="Arial"/>
                <w:sz w:val="15"/>
                <w:szCs w:val="15"/>
              </w:rPr>
              <w:br/>
            </w:r>
            <w:r>
              <w:rPr>
                <w:rFonts w:ascii="Arial" w:hAnsi="Arial" w:cs="Arial"/>
                <w:sz w:val="15"/>
                <w:szCs w:val="15"/>
              </w:rPr>
              <w:br/>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t>[………….]</w:t>
            </w:r>
          </w:p>
        </w:tc>
      </w:tr>
      <w:tr w:rsidR="00F8602F">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NormalLeft"/>
              <w:jc w:val="both"/>
              <w:rPr>
                <w:rFonts w:ascii="Arial" w:hAnsi="Arial" w:cs="Arial"/>
                <w:b/>
                <w:color w:val="000000"/>
                <w:sz w:val="15"/>
                <w:szCs w:val="15"/>
              </w:rPr>
            </w:pPr>
            <w:r>
              <w:rPr>
                <w:rStyle w:val="NormalBoldChar"/>
                <w:rFonts w:ascii="Arial" w:eastAsia="Calibri" w:hAnsi="Arial" w:cs="Arial"/>
                <w:w w:val="0"/>
                <w:sz w:val="15"/>
                <w:szCs w:val="15"/>
              </w:rPr>
              <w:t xml:space="preserve">L'operatore economico o </w:t>
            </w:r>
            <w:r>
              <w:rPr>
                <w:rFonts w:ascii="Arial" w:hAnsi="Arial" w:cs="Arial"/>
                <w:sz w:val="15"/>
                <w:szCs w:val="15"/>
              </w:rPr>
              <w:t xml:space="preserve">un'impresa a lui collegata </w:t>
            </w:r>
            <w:r>
              <w:rPr>
                <w:rFonts w:ascii="Arial" w:hAnsi="Arial" w:cs="Arial"/>
                <w:b/>
                <w:sz w:val="15"/>
                <w:szCs w:val="15"/>
              </w:rPr>
              <w:t>ha fornito consulenza</w:t>
            </w:r>
            <w:r>
              <w:rPr>
                <w:rFonts w:ascii="Arial" w:hAnsi="Arial" w:cs="Arial"/>
                <w:sz w:val="15"/>
                <w:szCs w:val="15"/>
              </w:rPr>
              <w:t xml:space="preserve"> all'amministrazione aggiudicatrice o all'ente aggiudicatore o ha </w:t>
            </w:r>
            <w:r>
              <w:rPr>
                <w:rFonts w:ascii="Arial" w:hAnsi="Arial" w:cs="Arial"/>
                <w:color w:val="000000"/>
                <w:sz w:val="15"/>
                <w:szCs w:val="15"/>
              </w:rPr>
              <w:t xml:space="preserve">altrimenti </w:t>
            </w:r>
            <w:r>
              <w:rPr>
                <w:rFonts w:ascii="Arial" w:hAnsi="Arial" w:cs="Arial"/>
                <w:b/>
                <w:color w:val="000000"/>
                <w:sz w:val="15"/>
                <w:szCs w:val="15"/>
              </w:rPr>
              <w:t>partecipato alla preparazione</w:t>
            </w:r>
            <w:r>
              <w:rPr>
                <w:rFonts w:ascii="Arial" w:hAnsi="Arial" w:cs="Arial"/>
                <w:color w:val="000000"/>
                <w:sz w:val="15"/>
                <w:szCs w:val="15"/>
              </w:rPr>
              <w:t xml:space="preserve"> della procedura d'aggiudicazione (articolo 80, comma 5, lett. </w:t>
            </w:r>
            <w:r>
              <w:rPr>
                <w:rFonts w:ascii="Arial" w:hAnsi="Arial" w:cs="Arial"/>
                <w:i/>
                <w:color w:val="000000"/>
                <w:sz w:val="15"/>
                <w:szCs w:val="15"/>
              </w:rPr>
              <w:t>e</w:t>
            </w:r>
            <w:r>
              <w:rPr>
                <w:rFonts w:ascii="Arial" w:hAnsi="Arial" w:cs="Arial"/>
                <w:color w:val="000000"/>
                <w:sz w:val="15"/>
                <w:szCs w:val="15"/>
              </w:rPr>
              <w:t>) del Codice?</w:t>
            </w:r>
            <w:r>
              <w:rPr>
                <w:rFonts w:ascii="Arial" w:hAnsi="Arial" w:cs="Arial"/>
                <w:color w:val="000000"/>
                <w:sz w:val="15"/>
                <w:szCs w:val="15"/>
              </w:rPr>
              <w:br/>
            </w:r>
          </w:p>
          <w:p w:rsidR="00F8602F" w:rsidRDefault="00F8602F">
            <w:pPr>
              <w:pStyle w:val="NormalLeft"/>
              <w:jc w:val="both"/>
            </w:pPr>
            <w:r>
              <w:rPr>
                <w:rFonts w:ascii="Arial" w:hAnsi="Arial" w:cs="Arial"/>
                <w:b/>
                <w:color w:val="000000"/>
                <w:sz w:val="15"/>
                <w:szCs w:val="15"/>
              </w:rPr>
              <w:t>In caso affermativo</w:t>
            </w:r>
            <w:r>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FF0000"/>
                <w:sz w:val="15"/>
                <w:szCs w:val="15"/>
              </w:rPr>
            </w:pPr>
            <w:r>
              <w:rPr>
                <w:rFonts w:ascii="Arial" w:hAnsi="Arial" w:cs="Arial"/>
                <w:sz w:val="15"/>
                <w:szCs w:val="15"/>
              </w:rP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F8602F" w:rsidRDefault="00F8602F">
            <w:pPr>
              <w:rPr>
                <w:rFonts w:ascii="Arial" w:hAnsi="Arial" w:cs="Arial"/>
                <w:color w:val="FF0000"/>
                <w:sz w:val="15"/>
                <w:szCs w:val="15"/>
              </w:rPr>
            </w:pPr>
          </w:p>
          <w:p w:rsidR="00F8602F" w:rsidRDefault="00F8602F">
            <w:r>
              <w:rPr>
                <w:rFonts w:ascii="Arial" w:hAnsi="Arial" w:cs="Arial"/>
                <w:sz w:val="15"/>
                <w:szCs w:val="15"/>
              </w:rPr>
              <w:t xml:space="preserve"> […………………]</w:t>
            </w:r>
          </w:p>
        </w:tc>
      </w:tr>
      <w:tr w:rsidR="00F8602F">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NormalLeft"/>
              <w:jc w:val="both"/>
              <w:rPr>
                <w:rFonts w:ascii="Arial" w:hAnsi="Arial" w:cs="Arial"/>
                <w:color w:val="000000"/>
                <w:sz w:val="15"/>
                <w:szCs w:val="15"/>
              </w:rPr>
            </w:pPr>
            <w:r>
              <w:rPr>
                <w:rFonts w:ascii="Arial" w:hAnsi="Arial" w:cs="Arial"/>
                <w:color w:val="000000"/>
                <w:sz w:val="15"/>
                <w:szCs w:val="15"/>
              </w:rPr>
              <w:lastRenderedPageBreak/>
              <w:t>L'operatore economico può confermare di:</w:t>
            </w:r>
          </w:p>
          <w:p w:rsidR="00F8602F" w:rsidRDefault="00F8602F">
            <w:pPr>
              <w:pStyle w:val="NormalLeft"/>
              <w:numPr>
                <w:ilvl w:val="0"/>
                <w:numId w:val="16"/>
              </w:numPr>
              <w:ind w:left="304" w:hanging="284"/>
              <w:jc w:val="both"/>
              <w:rPr>
                <w:rFonts w:ascii="Arial" w:hAnsi="Arial" w:cs="Arial"/>
                <w:color w:val="000000"/>
                <w:sz w:val="14"/>
                <w:szCs w:val="14"/>
              </w:rPr>
            </w:pPr>
            <w:r>
              <w:rPr>
                <w:rStyle w:val="NormalBoldChar"/>
                <w:rFonts w:ascii="Arial" w:eastAsia="Calibri" w:hAnsi="Arial" w:cs="Arial"/>
                <w:color w:val="000000"/>
                <w:w w:val="0"/>
                <w:sz w:val="14"/>
                <w:szCs w:val="14"/>
              </w:rPr>
              <w:t>non essersi reso</w:t>
            </w:r>
            <w:r>
              <w:rPr>
                <w:rFonts w:ascii="Arial" w:hAnsi="Arial" w:cs="Arial"/>
                <w:color w:val="000000"/>
                <w:sz w:val="14"/>
                <w:szCs w:val="14"/>
              </w:rPr>
              <w:t xml:space="preserve"> gravemente colpevole di </w:t>
            </w:r>
            <w:r>
              <w:rPr>
                <w:rFonts w:ascii="Arial" w:hAnsi="Arial" w:cs="Arial"/>
                <w:b/>
                <w:color w:val="000000"/>
                <w:sz w:val="14"/>
                <w:szCs w:val="14"/>
              </w:rPr>
              <w:t>false dichiarazioni</w:t>
            </w:r>
            <w:r>
              <w:rPr>
                <w:rFonts w:ascii="Arial" w:hAnsi="Arial" w:cs="Arial"/>
                <w:color w:val="000000"/>
                <w:sz w:val="14"/>
                <w:szCs w:val="14"/>
              </w:rPr>
              <w:t xml:space="preserve"> nel fornire le informazioni richieste per verificare l'assenza di motivi di esclusione o il rispetto dei criteri di selezione,</w:t>
            </w:r>
          </w:p>
          <w:p w:rsidR="00F8602F" w:rsidRDefault="00F8602F">
            <w:pPr>
              <w:pStyle w:val="NormalLeft"/>
              <w:jc w:val="both"/>
              <w:rPr>
                <w:rFonts w:ascii="Arial" w:hAnsi="Arial" w:cs="Arial"/>
                <w:color w:val="000000"/>
                <w:sz w:val="14"/>
                <w:szCs w:val="14"/>
              </w:rPr>
            </w:pPr>
            <w:r>
              <w:rPr>
                <w:rFonts w:ascii="Arial" w:hAnsi="Arial" w:cs="Arial"/>
                <w:color w:val="000000"/>
                <w:sz w:val="14"/>
                <w:szCs w:val="14"/>
              </w:rPr>
              <w:br/>
              <w:t xml:space="preserve">b)    </w:t>
            </w:r>
            <w:r>
              <w:rPr>
                <w:rStyle w:val="NormalBoldChar"/>
                <w:rFonts w:ascii="Arial" w:eastAsia="Calibri" w:hAnsi="Arial" w:cs="Arial"/>
                <w:color w:val="000000"/>
                <w:w w:val="0"/>
                <w:sz w:val="14"/>
                <w:szCs w:val="14"/>
              </w:rPr>
              <w:t xml:space="preserve">non avere </w:t>
            </w:r>
            <w:r>
              <w:rPr>
                <w:rFonts w:ascii="Arial" w:hAnsi="Arial" w:cs="Arial"/>
                <w:b/>
                <w:color w:val="000000"/>
                <w:sz w:val="14"/>
                <w:szCs w:val="14"/>
              </w:rPr>
              <w:t>occultato</w:t>
            </w:r>
            <w:r>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r>
              <w:rPr>
                <w:rFonts w:ascii="Arial" w:hAnsi="Arial" w:cs="Arial"/>
                <w:color w:val="000000"/>
                <w:sz w:val="15"/>
                <w:szCs w:val="15"/>
              </w:rPr>
              <w:t>[ ] Sì [ ] No</w:t>
            </w:r>
          </w:p>
          <w:p w:rsidR="00F8602F" w:rsidRDefault="00F8602F">
            <w:pPr>
              <w:rPr>
                <w:rFonts w:ascii="Arial" w:hAnsi="Arial" w:cs="Arial"/>
                <w:color w:val="000000"/>
                <w:szCs w:val="24"/>
              </w:rPr>
            </w:pPr>
          </w:p>
          <w:p w:rsidR="00F8602F" w:rsidRDefault="00F8602F">
            <w:pPr>
              <w:rPr>
                <w:color w:val="000000"/>
              </w:rPr>
            </w:pPr>
            <w:r>
              <w:rPr>
                <w:rFonts w:ascii="Arial" w:hAnsi="Arial" w:cs="Arial"/>
                <w:color w:val="000000"/>
                <w:sz w:val="15"/>
                <w:szCs w:val="15"/>
              </w:rPr>
              <w:t>[ ] Sì [ ] No</w:t>
            </w:r>
          </w:p>
        </w:tc>
      </w:tr>
    </w:tbl>
    <w:p w:rsidR="00F8602F" w:rsidRDefault="00F8602F">
      <w:pPr>
        <w:pStyle w:val="SectionTitle"/>
        <w:rPr>
          <w:rFonts w:ascii="Arial" w:hAnsi="Arial" w:cs="Arial"/>
          <w:b w:val="0"/>
          <w:caps/>
          <w:sz w:val="15"/>
          <w:szCs w:val="15"/>
        </w:rPr>
      </w:pPr>
    </w:p>
    <w:p w:rsidR="00F8602F" w:rsidRDefault="00F8602F">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color w:val="000000"/>
              </w:rPr>
            </w:pPr>
            <w:r>
              <w:rPr>
                <w:rFonts w:ascii="Arial" w:hAnsi="Arial" w:cs="Arial"/>
                <w:b/>
                <w:color w:val="000000"/>
                <w:sz w:val="15"/>
                <w:szCs w:val="15"/>
              </w:rPr>
              <w:t xml:space="preserve">Motivi di esclusione previsti esclusivamente dalla legislazione nazionale </w:t>
            </w:r>
            <w:r>
              <w:rPr>
                <w:rFonts w:ascii="Arial" w:hAnsi="Arial" w:cs="Arial"/>
                <w:color w:val="000000"/>
                <w:sz w:val="15"/>
                <w:szCs w:val="15"/>
              </w:rPr>
              <w:t xml:space="preserve">(articolo 80, comma 2 e comma 5, lett. </w:t>
            </w:r>
            <w:r>
              <w:rPr>
                <w:rFonts w:ascii="Arial" w:hAnsi="Arial" w:cs="Arial"/>
                <w:i/>
                <w:color w:val="000000"/>
                <w:sz w:val="15"/>
                <w:szCs w:val="15"/>
              </w:rPr>
              <w:t>f), g), h), i), l), m)</w:t>
            </w:r>
            <w:r>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color w:val="000000"/>
              </w:rPr>
            </w:pPr>
            <w:r>
              <w:rPr>
                <w:rFonts w:ascii="Arial" w:hAnsi="Arial" w:cs="Arial"/>
                <w:color w:val="000000"/>
                <w:sz w:val="14"/>
                <w:szCs w:val="14"/>
              </w:rPr>
              <w:t>Sussistono  a carico dell’operatore economico cause di decadenza, di sospensione o di divieto previste dall'</w:t>
            </w:r>
            <w:hyperlink r:id="rId8" w:anchor="067" w:history="1">
              <w:r>
                <w:rPr>
                  <w:rStyle w:val="Collegamentoipertestuale"/>
                  <w:rFonts w:ascii="Arial" w:hAnsi="Arial" w:cs="Arial"/>
                  <w:color w:val="000000"/>
                  <w:sz w:val="14"/>
                  <w:szCs w:val="14"/>
                  <w:u w:val="none"/>
                </w:rPr>
                <w:t>articolo 67 del decreto legislativo 6 settembre 2011, n. 159</w:t>
              </w:r>
            </w:hyperlink>
            <w:r>
              <w:rPr>
                <w:rFonts w:ascii="Arial" w:hAnsi="Arial" w:cs="Arial"/>
                <w:color w:val="000000"/>
                <w:sz w:val="14"/>
                <w:szCs w:val="14"/>
              </w:rPr>
              <w:t xml:space="preserve">  o di un tentativo di infiltrazione mafiosa di cui all'</w:t>
            </w:r>
            <w:hyperlink r:id="rId9" w:anchor="084" w:history="1">
              <w:r>
                <w:rPr>
                  <w:rStyle w:val="Collegamentoipertestuale"/>
                  <w:rFonts w:ascii="Arial" w:hAnsi="Arial" w:cs="Arial"/>
                  <w:color w:val="000000"/>
                  <w:sz w:val="14"/>
                  <w:szCs w:val="14"/>
                  <w:u w:val="none"/>
                </w:rPr>
                <w:t>articolo 84, comma 4, del medesimo decreto</w:t>
              </w:r>
            </w:hyperlink>
            <w:r>
              <w:rPr>
                <w:rFonts w:ascii="Arial" w:hAnsi="Arial" w:cs="Arial"/>
                <w:color w:val="000000"/>
                <w:sz w:val="14"/>
                <w:szCs w:val="14"/>
              </w:rPr>
              <w:t xml:space="preserve">, fermo restando quanto previsto dagli </w:t>
            </w:r>
            <w:hyperlink r:id="rId10" w:anchor="088" w:history="1">
              <w:r>
                <w:rPr>
                  <w:rStyle w:val="Collegamentoipertestuale"/>
                  <w:rFonts w:ascii="Arial" w:hAnsi="Arial" w:cs="Arial"/>
                  <w:color w:val="000000"/>
                  <w:sz w:val="14"/>
                  <w:szCs w:val="14"/>
                  <w:u w:val="none"/>
                </w:rPr>
                <w:t>articoli 88, comma 4-bis</w:t>
              </w:r>
            </w:hyperlink>
            <w:r>
              <w:rPr>
                <w:rFonts w:ascii="Arial" w:hAnsi="Arial" w:cs="Arial"/>
                <w:color w:val="000000"/>
                <w:sz w:val="14"/>
                <w:szCs w:val="14"/>
              </w:rPr>
              <w:t xml:space="preserve">, e </w:t>
            </w:r>
            <w:hyperlink r:id="rId11" w:anchor="092" w:history="1">
              <w:r>
                <w:rPr>
                  <w:rStyle w:val="Collegamentoipertestuale"/>
                  <w:rFonts w:ascii="Arial" w:hAnsi="Arial" w:cs="Arial"/>
                  <w:color w:val="000000"/>
                  <w:sz w:val="14"/>
                  <w:szCs w:val="14"/>
                  <w:u w:val="none"/>
                </w:rPr>
                <w:t>92, commi 2 e 3, del decreto legislativo 6 settembre 2011, n. 159</w:t>
              </w:r>
            </w:hyperlink>
            <w:r>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4"/>
                <w:szCs w:val="14"/>
              </w:rPr>
            </w:pPr>
            <w:r>
              <w:rPr>
                <w:rFonts w:ascii="Arial" w:hAnsi="Arial" w:cs="Arial"/>
                <w:sz w:val="14"/>
                <w:szCs w:val="14"/>
              </w:rPr>
              <w:t>[ ] Sì [ ] No</w:t>
            </w:r>
          </w:p>
          <w:p w:rsidR="00F8602F" w:rsidRDefault="00F8602F">
            <w:pPr>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rsidR="00F8602F" w:rsidRDefault="00F8602F">
            <w:r>
              <w:rPr>
                <w:rFonts w:ascii="Arial" w:hAnsi="Arial" w:cs="Arial"/>
                <w:sz w:val="14"/>
                <w:szCs w:val="14"/>
              </w:rPr>
              <w:t>[…………….…][………………][……..………][…..……..…] (</w:t>
            </w:r>
            <w:r>
              <w:rPr>
                <w:rStyle w:val="Rimandonotaapidipagina"/>
                <w:rFonts w:ascii="Arial" w:hAnsi="Arial" w:cs="Arial"/>
                <w:sz w:val="14"/>
                <w:szCs w:val="14"/>
              </w:rPr>
              <w:footnoteReference w:id="26"/>
            </w:r>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4"/>
                <w:szCs w:val="14"/>
              </w:rPr>
            </w:pPr>
            <w:r>
              <w:rPr>
                <w:rFonts w:ascii="Arial" w:hAnsi="Arial" w:cs="Arial"/>
                <w:color w:val="000000"/>
                <w:sz w:val="14"/>
                <w:szCs w:val="14"/>
              </w:rPr>
              <w:t>L’operatore economico si trova in una delle seguenti situazioni?</w:t>
            </w:r>
          </w:p>
          <w:p w:rsidR="00F8602F" w:rsidRDefault="00F8602F">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è stato soggetto alla sanzione interdittiva di cui all'</w:t>
            </w:r>
            <w:hyperlink r:id="rId12" w:anchor="09" w:history="1">
              <w:r>
                <w:rPr>
                  <w:rStyle w:val="Collegamentoipertestuale"/>
                  <w:rFonts w:ascii="Arial" w:eastAsia="font566" w:hAnsi="Arial" w:cs="Arial"/>
                  <w:color w:val="000000"/>
                  <w:sz w:val="14"/>
                  <w:szCs w:val="14"/>
                  <w:u w:val="none"/>
                </w:rPr>
                <w:t>articolo 9, comma 2, lettera c) del decreto legislativo 8 giugno 2001, n. 231</w:t>
              </w:r>
            </w:hyperlink>
            <w:r>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Pr>
                  <w:rStyle w:val="Collegamentoipertestuale"/>
                  <w:rFonts w:ascii="Arial" w:eastAsia="font566" w:hAnsi="Arial" w:cs="Arial"/>
                  <w:color w:val="000000"/>
                  <w:sz w:val="14"/>
                  <w:szCs w:val="14"/>
                  <w:u w:val="none"/>
                </w:rPr>
                <w:t>articolo 14 del decreto legislativo 9 aprile 2008, n. 81</w:t>
              </w:r>
            </w:hyperlink>
            <w:r>
              <w:rPr>
                <w:rFonts w:ascii="Arial" w:hAnsi="Arial" w:cs="Arial"/>
                <w:color w:val="000000"/>
                <w:sz w:val="14"/>
                <w:szCs w:val="14"/>
              </w:rPr>
              <w:t xml:space="preserve"> (Articolo 80, comma 5, lettera </w:t>
            </w:r>
            <w:r>
              <w:rPr>
                <w:rFonts w:ascii="Arial" w:hAnsi="Arial" w:cs="Arial"/>
                <w:i/>
                <w:color w:val="000000"/>
                <w:sz w:val="14"/>
                <w:szCs w:val="14"/>
              </w:rPr>
              <w:t>f)</w:t>
            </w:r>
            <w:r>
              <w:rPr>
                <w:rFonts w:ascii="Arial" w:hAnsi="Arial" w:cs="Arial"/>
                <w:color w:val="000000"/>
                <w:sz w:val="14"/>
                <w:szCs w:val="14"/>
              </w:rPr>
              <w:t xml:space="preserve">; </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hAnsi="Arial" w:cs="Arial"/>
                <w:i/>
                <w:color w:val="000000"/>
                <w:sz w:val="14"/>
                <w:szCs w:val="14"/>
              </w:rPr>
              <w:t>g</w:t>
            </w:r>
            <w:r>
              <w:rPr>
                <w:rFonts w:ascii="Arial" w:hAnsi="Arial" w:cs="Arial"/>
                <w:color w:val="000000"/>
                <w:sz w:val="14"/>
                <w:szCs w:val="14"/>
              </w:rPr>
              <w:t xml:space="preserve">); </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violato il divieto di intestazione fiduciaria di cui all'</w:t>
            </w:r>
            <w:r>
              <w:rPr>
                <w:rStyle w:val="Collegamentoipertestuale"/>
                <w:rFonts w:ascii="Arial" w:eastAsia="font566" w:hAnsi="Arial" w:cs="Arial"/>
                <w:color w:val="000000"/>
                <w:sz w:val="14"/>
                <w:szCs w:val="14"/>
                <w:u w:val="none"/>
              </w:rPr>
              <w:t xml:space="preserve">articolo 17 della legge 19 marzo 1990, n. 55 </w:t>
            </w:r>
            <w:r>
              <w:rPr>
                <w:rFonts w:ascii="Arial" w:hAnsi="Arial" w:cs="Arial"/>
                <w:color w:val="000000"/>
                <w:sz w:val="14"/>
                <w:szCs w:val="14"/>
              </w:rPr>
              <w:t xml:space="preserve">(Articolo 80, comma 5, lettera </w:t>
            </w:r>
            <w:r>
              <w:rPr>
                <w:rFonts w:ascii="Arial" w:hAnsi="Arial" w:cs="Arial"/>
                <w:i/>
                <w:color w:val="000000"/>
                <w:sz w:val="14"/>
                <w:szCs w:val="14"/>
              </w:rPr>
              <w:t>h</w:t>
            </w:r>
            <w:r>
              <w:rPr>
                <w:rFonts w:ascii="Arial" w:hAnsi="Arial" w:cs="Arial"/>
                <w:color w:val="000000"/>
                <w:sz w:val="14"/>
                <w:szCs w:val="14"/>
              </w:rPr>
              <w:t xml:space="preserve">)? </w:t>
            </w:r>
          </w:p>
          <w:p w:rsidR="00F8602F" w:rsidRDefault="00F8602F">
            <w:pPr>
              <w:spacing w:before="0" w:after="0"/>
              <w:ind w:left="284" w:hanging="284"/>
              <w:jc w:val="both"/>
              <w:rPr>
                <w:rFonts w:ascii="Arial" w:hAnsi="Arial" w:cs="Arial"/>
                <w:color w:val="000000"/>
                <w:sz w:val="14"/>
                <w:szCs w:val="14"/>
              </w:rPr>
            </w:pPr>
          </w:p>
          <w:p w:rsidR="00F8602F" w:rsidRDefault="00F8602F">
            <w:pPr>
              <w:spacing w:before="0" w:after="0"/>
              <w:ind w:left="284" w:hanging="284"/>
              <w:jc w:val="both"/>
              <w:rPr>
                <w:rFonts w:ascii="Arial" w:hAnsi="Arial" w:cs="Arial"/>
                <w:color w:val="000000"/>
                <w:sz w:val="14"/>
                <w:szCs w:val="14"/>
              </w:rPr>
            </w:pPr>
            <w:r>
              <w:rPr>
                <w:rFonts w:ascii="Arial" w:hAnsi="Arial" w:cs="Arial"/>
                <w:color w:val="000000"/>
                <w:sz w:val="14"/>
                <w:szCs w:val="14"/>
              </w:rPr>
              <w:t>In caso affermativo:</w:t>
            </w: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indicare la data dell’accertamento definitivo e l’autorità o organismo di emanazione:</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la violazione è stata rimossa?</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è in regola con le norme che disciplinano il diritto al lavoro dei disabili di cui all</w:t>
            </w:r>
            <w:hyperlink r:id="rId14" w:anchor="17" w:history="1">
              <w:r>
                <w:rPr>
                  <w:rStyle w:val="Collegamentoipertestuale"/>
                  <w:rFonts w:ascii="Arial" w:eastAsia="font566" w:hAnsi="Arial" w:cs="Arial"/>
                  <w:color w:val="000000"/>
                  <w:sz w:val="14"/>
                  <w:szCs w:val="14"/>
                  <w:u w:val="none"/>
                </w:rPr>
                <w:t>a legge 12 marzo 1999, n. 68</w:t>
              </w:r>
            </w:hyperlink>
          </w:p>
          <w:p w:rsidR="00F8602F" w:rsidRDefault="00F8602F">
            <w:pPr>
              <w:pStyle w:val="NormaleWeb1"/>
              <w:spacing w:before="0" w:after="0"/>
              <w:ind w:left="284"/>
              <w:jc w:val="both"/>
              <w:rPr>
                <w:rFonts w:eastAsia="font566"/>
                <w:color w:val="000000"/>
              </w:rPr>
            </w:pPr>
            <w:r>
              <w:rPr>
                <w:rFonts w:ascii="Arial" w:hAnsi="Arial" w:cs="Arial"/>
                <w:color w:val="000000"/>
                <w:sz w:val="14"/>
                <w:szCs w:val="14"/>
              </w:rPr>
              <w:t xml:space="preserve">(Articolo 80, comma 5, lettera </w:t>
            </w:r>
            <w:r>
              <w:rPr>
                <w:rFonts w:ascii="Arial" w:hAnsi="Arial" w:cs="Arial"/>
                <w:i/>
                <w:color w:val="000000"/>
                <w:sz w:val="14"/>
                <w:szCs w:val="14"/>
              </w:rPr>
              <w:t>i</w:t>
            </w:r>
            <w:r>
              <w:rPr>
                <w:rFonts w:ascii="Arial" w:hAnsi="Arial" w:cs="Arial"/>
                <w:color w:val="000000"/>
                <w:sz w:val="14"/>
                <w:szCs w:val="14"/>
              </w:rPr>
              <w:t xml:space="preserve">); </w:t>
            </w:r>
          </w:p>
          <w:p w:rsidR="00F8602F" w:rsidRDefault="00F8602F">
            <w:pPr>
              <w:pStyle w:val="NormaleWeb1"/>
              <w:spacing w:before="0" w:after="0"/>
              <w:ind w:left="284" w:hanging="284"/>
              <w:jc w:val="both"/>
              <w:rPr>
                <w:rFonts w:eastAsia="font566"/>
                <w:color w:val="000000"/>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numPr>
                <w:ilvl w:val="0"/>
                <w:numId w:val="10"/>
              </w:numPr>
              <w:spacing w:before="0" w:after="0"/>
              <w:ind w:left="304" w:hanging="304"/>
              <w:jc w:val="both"/>
              <w:rPr>
                <w:rFonts w:ascii="Arial" w:hAnsi="Arial" w:cs="Arial"/>
                <w:color w:val="000000"/>
                <w:sz w:val="14"/>
                <w:szCs w:val="14"/>
              </w:rPr>
            </w:pPr>
            <w:r>
              <w:rPr>
                <w:rFonts w:ascii="Arial" w:hAnsi="Arial" w:cs="Arial"/>
                <w:color w:val="000000"/>
                <w:sz w:val="14"/>
                <w:szCs w:val="14"/>
              </w:rPr>
              <w:t xml:space="preserve">è stato vittima dei reati previsti e puniti dagli </w:t>
            </w:r>
            <w:hyperlink r:id="rId15" w:anchor="317" w:history="1">
              <w:r>
                <w:rPr>
                  <w:rStyle w:val="Collegamentoipertestuale"/>
                  <w:rFonts w:ascii="Arial" w:eastAsia="font566" w:hAnsi="Arial" w:cs="Arial"/>
                  <w:color w:val="000000"/>
                  <w:sz w:val="14"/>
                  <w:szCs w:val="14"/>
                  <w:u w:val="none"/>
                </w:rPr>
                <w:t>articoli 317</w:t>
              </w:r>
            </w:hyperlink>
            <w:r>
              <w:rPr>
                <w:rFonts w:ascii="Arial" w:hAnsi="Arial" w:cs="Arial"/>
                <w:color w:val="000000"/>
                <w:sz w:val="14"/>
                <w:szCs w:val="14"/>
              </w:rPr>
              <w:t xml:space="preserve"> e </w:t>
            </w:r>
            <w:hyperlink r:id="rId16" w:anchor="629" w:history="1">
              <w:r>
                <w:rPr>
                  <w:rStyle w:val="Collegamentoipertestuale"/>
                  <w:rFonts w:ascii="Arial" w:eastAsia="font566" w:hAnsi="Arial" w:cs="Arial"/>
                  <w:color w:val="000000"/>
                  <w:sz w:val="14"/>
                  <w:szCs w:val="14"/>
                  <w:u w:val="none"/>
                </w:rPr>
                <w:t>629 del codice penale</w:t>
              </w:r>
            </w:hyperlink>
            <w:r>
              <w:rPr>
                <w:rFonts w:ascii="Arial" w:hAnsi="Arial" w:cs="Arial"/>
                <w:color w:val="000000"/>
                <w:sz w:val="14"/>
                <w:szCs w:val="14"/>
              </w:rPr>
              <w:t xml:space="preserve"> aggravati ai sensi dell'articolo 7 del decreto-legge 13 maggio 1991, n. 152, convertito, con modificazioni, dalla legge 12 luglio 1991, n. 203?</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In caso affermativo:</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ha denunciato i fatti all’autorità giudiziaria?</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ricorrono i casi previsti all’articolo 4, primo comma, della Legge 24 novembre 1981, n. 689 (articolo 80, comma 5, lettera l) ? </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numPr>
                <w:ilvl w:val="0"/>
                <w:numId w:val="10"/>
              </w:numPr>
              <w:spacing w:before="0" w:after="0"/>
              <w:ind w:left="304" w:hanging="304"/>
              <w:jc w:val="both"/>
              <w:rPr>
                <w:rFonts w:ascii="Arial" w:hAnsi="Arial" w:cs="Arial"/>
                <w:strike/>
                <w:color w:val="000000"/>
                <w:sz w:val="14"/>
                <w:szCs w:val="14"/>
              </w:rPr>
            </w:pPr>
            <w:r>
              <w:rPr>
                <w:rFonts w:ascii="Arial" w:hAnsi="Arial" w:cs="Arial"/>
                <w:color w:val="000000"/>
                <w:sz w:val="14"/>
                <w:szCs w:val="14"/>
              </w:rPr>
              <w:t>si trova rispetto ad un altro partecipante alla medesima procedura di affidamento, in una situazione di controllo di cui all'</w:t>
            </w:r>
            <w:hyperlink r:id="rId17" w:anchor="2359" w:history="1">
              <w:r>
                <w:rPr>
                  <w:rStyle w:val="Collegamentoipertestuale"/>
                  <w:rFonts w:ascii="Arial" w:eastAsia="font566" w:hAnsi="Arial" w:cs="Arial"/>
                  <w:color w:val="000000"/>
                  <w:sz w:val="14"/>
                  <w:szCs w:val="14"/>
                  <w:u w:val="none"/>
                </w:rPr>
                <w:t>articolo 2359 del codice civile</w:t>
              </w:r>
            </w:hyperlink>
            <w:r>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p>
          <w:p w:rsidR="00F8602F" w:rsidRDefault="00F8602F">
            <w:pPr>
              <w:jc w:val="both"/>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color w:val="000000"/>
                <w:sz w:val="14"/>
                <w:szCs w:val="14"/>
              </w:rPr>
            </w:pPr>
            <w:r>
              <w:rPr>
                <w:rFonts w:ascii="Arial" w:hAnsi="Arial" w:cs="Arial"/>
                <w:color w:val="000000"/>
                <w:sz w:val="14"/>
                <w:szCs w:val="14"/>
              </w:rPr>
              <w:t>[………..…][……….…][……….…]</w:t>
            </w:r>
          </w:p>
          <w:p w:rsidR="00F8602F" w:rsidRDefault="00F8602F">
            <w:pPr>
              <w:jc w:val="both"/>
              <w:rPr>
                <w:rFonts w:ascii="Arial" w:hAnsi="Arial" w:cs="Arial"/>
                <w:color w:val="000000"/>
                <w:sz w:val="4"/>
                <w:szCs w:val="4"/>
              </w:rPr>
            </w:pPr>
          </w:p>
          <w:p w:rsidR="00F8602F" w:rsidRDefault="00F8602F">
            <w:pPr>
              <w:jc w:val="both"/>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color w:val="000000"/>
                <w:sz w:val="14"/>
                <w:szCs w:val="14"/>
              </w:rPr>
            </w:pPr>
            <w:r>
              <w:rPr>
                <w:rFonts w:ascii="Arial" w:hAnsi="Arial" w:cs="Arial"/>
                <w:color w:val="000000"/>
                <w:sz w:val="14"/>
                <w:szCs w:val="14"/>
              </w:rPr>
              <w:t>[………..…][……….…][……….…]</w:t>
            </w:r>
          </w:p>
          <w:p w:rsidR="00F8602F" w:rsidRDefault="00F8602F">
            <w:pPr>
              <w:rPr>
                <w:rFonts w:ascii="Arial" w:hAnsi="Arial" w:cs="Arial"/>
                <w:color w:val="000000"/>
                <w:sz w:val="4"/>
                <w:szCs w:val="4"/>
              </w:rPr>
            </w:pPr>
          </w:p>
          <w:p w:rsidR="00F8602F" w:rsidRDefault="00F8602F">
            <w:pPr>
              <w:rPr>
                <w:rFonts w:ascii="Arial" w:hAnsi="Arial" w:cs="Arial"/>
                <w:color w:val="000000"/>
                <w:sz w:val="14"/>
                <w:szCs w:val="14"/>
              </w:rPr>
            </w:pPr>
            <w:r>
              <w:rPr>
                <w:rFonts w:ascii="Arial" w:hAnsi="Arial" w:cs="Arial"/>
                <w:color w:val="000000"/>
                <w:sz w:val="14"/>
                <w:szCs w:val="14"/>
              </w:rPr>
              <w:t>[ ] Sì [ ] No</w:t>
            </w:r>
            <w:r>
              <w:rPr>
                <w:rFonts w:ascii="Arial" w:hAnsi="Arial" w:cs="Arial"/>
                <w:color w:val="000000"/>
                <w:sz w:val="14"/>
                <w:szCs w:val="14"/>
              </w:rPr>
              <w:br/>
            </w:r>
          </w:p>
          <w:p w:rsidR="00F8602F" w:rsidRDefault="00F8602F">
            <w:pPr>
              <w:spacing w:before="0" w:after="0"/>
              <w:ind w:left="284" w:hanging="284"/>
              <w:jc w:val="both"/>
              <w:rPr>
                <w:rFonts w:ascii="Arial" w:hAnsi="Arial" w:cs="Arial"/>
                <w:color w:val="000000"/>
                <w:sz w:val="14"/>
                <w:szCs w:val="14"/>
              </w:rPr>
            </w:pPr>
          </w:p>
          <w:p w:rsidR="00F8602F" w:rsidRDefault="00F8602F">
            <w:pPr>
              <w:spacing w:before="0" w:after="0"/>
              <w:ind w:left="284" w:hanging="284"/>
              <w:jc w:val="both"/>
              <w:rPr>
                <w:rFonts w:ascii="Arial" w:hAnsi="Arial" w:cs="Arial"/>
                <w:color w:val="000000"/>
              </w:rPr>
            </w:pPr>
            <w:r>
              <w:rPr>
                <w:rFonts w:ascii="Arial" w:hAnsi="Arial" w:cs="Arial"/>
                <w:color w:val="000000"/>
                <w:sz w:val="14"/>
                <w:szCs w:val="14"/>
              </w:rPr>
              <w:t>[………..…][……….…][……….…]</w:t>
            </w:r>
          </w:p>
          <w:p w:rsidR="00F8602F" w:rsidRDefault="00F8602F">
            <w:pPr>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color w:val="000000"/>
                <w:sz w:val="14"/>
                <w:szCs w:val="14"/>
              </w:rPr>
            </w:pPr>
            <w:r>
              <w:rPr>
                <w:rFonts w:ascii="Arial" w:hAnsi="Arial" w:cs="Arial"/>
                <w:color w:val="000000"/>
                <w:sz w:val="14"/>
                <w:szCs w:val="14"/>
              </w:rPr>
              <w:t>[………..…][……….…][……….…]</w:t>
            </w:r>
          </w:p>
          <w:p w:rsidR="00F8602F" w:rsidRDefault="00F8602F">
            <w:pPr>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 Sì [ ] No    [ ] Non è tenuto alla disciplina legge 68/1999</w:t>
            </w:r>
            <w:r>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color w:val="000000"/>
                <w:sz w:val="14"/>
                <w:szCs w:val="14"/>
              </w:rPr>
            </w:pPr>
            <w:r>
              <w:rPr>
                <w:rFonts w:ascii="Arial" w:hAnsi="Arial" w:cs="Arial"/>
                <w:color w:val="000000"/>
                <w:sz w:val="14"/>
                <w:szCs w:val="14"/>
              </w:rPr>
              <w:lastRenderedPageBreak/>
              <w:t>[………..…][……….…][……….…]</w:t>
            </w:r>
          </w:p>
          <w:p w:rsidR="00F8602F" w:rsidRDefault="00F8602F">
            <w:pPr>
              <w:rPr>
                <w:rFonts w:ascii="Arial" w:hAnsi="Arial" w:cs="Arial"/>
                <w:color w:val="000000"/>
                <w:sz w:val="14"/>
                <w:szCs w:val="14"/>
              </w:rPr>
            </w:pPr>
            <w:r>
              <w:rPr>
                <w:rFonts w:ascii="Arial" w:hAnsi="Arial" w:cs="Arial"/>
                <w:color w:val="000000"/>
                <w:sz w:val="14"/>
                <w:szCs w:val="14"/>
              </w:rPr>
              <w:t>Nel caso in cui l’operatore non è tenuto alla disciplina legge 68/1999 indicare le motivazioni:</w:t>
            </w:r>
          </w:p>
          <w:p w:rsidR="00F8602F" w:rsidRDefault="00F8602F">
            <w:pPr>
              <w:rPr>
                <w:rFonts w:ascii="Arial" w:hAnsi="Arial" w:cs="Arial"/>
                <w:color w:val="000000"/>
                <w:sz w:val="14"/>
                <w:szCs w:val="14"/>
              </w:rPr>
            </w:pPr>
            <w:r>
              <w:rPr>
                <w:rFonts w:ascii="Arial" w:hAnsi="Arial" w:cs="Arial"/>
                <w:color w:val="000000"/>
                <w:sz w:val="14"/>
                <w:szCs w:val="14"/>
              </w:rPr>
              <w:t>(numero dipendenti e/o altro) [………..…][……….…][……….…]</w:t>
            </w:r>
          </w:p>
          <w:p w:rsidR="00F8602F" w:rsidRDefault="00F8602F">
            <w:pPr>
              <w:rPr>
                <w:rFonts w:ascii="Arial" w:hAnsi="Arial" w:cs="Arial"/>
                <w:color w:val="000000"/>
                <w:sz w:val="4"/>
                <w:szCs w:val="4"/>
              </w:rPr>
            </w:pP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p>
          <w:p w:rsidR="00F8602F" w:rsidRDefault="00F8602F">
            <w:pPr>
              <w:rPr>
                <w:rFonts w:ascii="Arial" w:hAnsi="Arial" w:cs="Arial"/>
                <w:color w:val="000000"/>
              </w:rPr>
            </w:pPr>
          </w:p>
          <w:p w:rsidR="00F8602F" w:rsidRDefault="00F8602F">
            <w:pPr>
              <w:rPr>
                <w:rFonts w:ascii="Arial" w:hAnsi="Arial" w:cs="Arial"/>
                <w:color w:val="000000"/>
                <w:sz w:val="14"/>
                <w:szCs w:val="14"/>
              </w:rPr>
            </w:pPr>
            <w:r>
              <w:rPr>
                <w:rFonts w:ascii="Arial" w:hAnsi="Arial" w:cs="Arial"/>
                <w:color w:val="000000"/>
                <w:sz w:val="14"/>
                <w:szCs w:val="14"/>
              </w:rPr>
              <w:t>[ ] Sì [ ] No</w:t>
            </w:r>
            <w:r>
              <w:rPr>
                <w:rFonts w:ascii="Arial" w:hAnsi="Arial" w:cs="Arial"/>
                <w:color w:val="000000"/>
                <w:sz w:val="14"/>
                <w:szCs w:val="14"/>
              </w:rPr>
              <w:br/>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strike/>
                <w:color w:val="000000"/>
                <w:sz w:val="15"/>
                <w:szCs w:val="15"/>
              </w:rPr>
            </w:pPr>
            <w:r>
              <w:rPr>
                <w:rFonts w:ascii="Arial" w:hAnsi="Arial" w:cs="Arial"/>
                <w:color w:val="000000"/>
                <w:sz w:val="14"/>
                <w:szCs w:val="14"/>
              </w:rPr>
              <w:t>[………..…][……….…][……….…]</w:t>
            </w:r>
          </w:p>
          <w:p w:rsidR="00F8602F" w:rsidRDefault="00F8602F">
            <w:pPr>
              <w:rPr>
                <w:rFonts w:ascii="Arial" w:hAnsi="Arial" w:cs="Arial"/>
                <w:color w:val="000000"/>
                <w:sz w:val="14"/>
                <w:szCs w:val="14"/>
              </w:rPr>
            </w:pPr>
          </w:p>
          <w:p w:rsidR="00F8602F" w:rsidRDefault="00F8602F">
            <w:pPr>
              <w:rPr>
                <w:color w:val="000000"/>
              </w:rPr>
            </w:pPr>
            <w:r>
              <w:rPr>
                <w:rFonts w:ascii="Arial" w:hAnsi="Arial" w:cs="Arial"/>
                <w:color w:val="000000"/>
                <w:sz w:val="14"/>
                <w:szCs w:val="14"/>
              </w:rPr>
              <w:t>[ ] Sì [ ] No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numPr>
                <w:ilvl w:val="0"/>
                <w:numId w:val="10"/>
              </w:numPr>
              <w:rPr>
                <w:rFonts w:ascii="Arial" w:hAnsi="Arial" w:cs="Arial"/>
                <w:color w:val="000000"/>
                <w:sz w:val="14"/>
                <w:szCs w:val="14"/>
              </w:rPr>
            </w:pPr>
            <w:r>
              <w:rPr>
                <w:rFonts w:ascii="Arial" w:hAnsi="Arial" w:cs="Arial"/>
                <w:color w:val="000000"/>
                <w:sz w:val="14"/>
                <w:szCs w:val="14"/>
              </w:rPr>
              <w:lastRenderedPageBreak/>
              <w:t xml:space="preserve">L’operatore economico si trova nella condizione prevista dall’art. 53 comma 16-ter del </w:t>
            </w:r>
            <w:proofErr w:type="spellStart"/>
            <w:r>
              <w:rPr>
                <w:rFonts w:ascii="Arial" w:hAnsi="Arial" w:cs="Arial"/>
                <w:color w:val="000000"/>
                <w:sz w:val="14"/>
                <w:szCs w:val="14"/>
              </w:rPr>
              <w:t>D.Lgs.</w:t>
            </w:r>
            <w:proofErr w:type="spellEnd"/>
            <w:r>
              <w:rPr>
                <w:rFonts w:ascii="Arial" w:hAnsi="Arial" w:cs="Arial"/>
                <w:color w:val="000000"/>
                <w:sz w:val="14"/>
                <w:szCs w:val="14"/>
              </w:rPr>
              <w:t xml:space="preserve"> 165/2001 (</w:t>
            </w:r>
            <w:proofErr w:type="spellStart"/>
            <w:r>
              <w:rPr>
                <w:rFonts w:ascii="Arial" w:hAnsi="Arial" w:cs="Arial"/>
                <w:color w:val="000000"/>
                <w:sz w:val="14"/>
                <w:szCs w:val="14"/>
              </w:rPr>
              <w:t>pantouflage</w:t>
            </w:r>
            <w:proofErr w:type="spellEnd"/>
            <w:r>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r>
              <w:rPr>
                <w:rFonts w:ascii="Arial" w:hAnsi="Arial" w:cs="Arial"/>
                <w:color w:val="000000"/>
                <w:sz w:val="15"/>
                <w:szCs w:val="15"/>
              </w:rPr>
              <w:t>[ ] Sì [ ] No</w:t>
            </w:r>
          </w:p>
          <w:p w:rsidR="00F8602F" w:rsidRDefault="00F8602F">
            <w:pPr>
              <w:rPr>
                <w:rFonts w:ascii="Arial" w:hAnsi="Arial" w:cs="Arial"/>
                <w:color w:val="000000"/>
                <w:sz w:val="15"/>
                <w:szCs w:val="15"/>
              </w:rPr>
            </w:pPr>
            <w:r>
              <w:rPr>
                <w:rFonts w:ascii="Arial" w:hAnsi="Arial" w:cs="Arial"/>
                <w:color w:val="000000"/>
                <w:sz w:val="15"/>
                <w:szCs w:val="15"/>
              </w:rPr>
              <w:t xml:space="preserve"> </w:t>
            </w:r>
          </w:p>
        </w:tc>
      </w:tr>
    </w:tbl>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jc w:val="center"/>
        <w:rPr>
          <w:rFonts w:ascii="Arial" w:hAnsi="Arial" w:cs="Arial"/>
          <w:sz w:val="17"/>
          <w:szCs w:val="17"/>
        </w:rPr>
      </w:pPr>
      <w:r>
        <w:rPr>
          <w:sz w:val="18"/>
          <w:szCs w:val="18"/>
        </w:rPr>
        <w:br w:type="page"/>
      </w:r>
      <w:r>
        <w:rPr>
          <w:sz w:val="18"/>
          <w:szCs w:val="18"/>
        </w:rPr>
        <w:lastRenderedPageBreak/>
        <w:t>Parte IV: Criteri di selezione</w:t>
      </w:r>
    </w:p>
    <w:p w:rsidR="00F8602F" w:rsidRDefault="00F8602F">
      <w:pPr>
        <w:spacing w:before="0" w:after="0"/>
        <w:rPr>
          <w:rFonts w:ascii="Arial" w:hAnsi="Arial" w:cs="Arial"/>
          <w:sz w:val="17"/>
          <w:szCs w:val="17"/>
        </w:rPr>
      </w:pPr>
    </w:p>
    <w:p w:rsidR="00F8602F" w:rsidRDefault="00F8602F">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F8602F" w:rsidRDefault="00F8602F">
      <w:pPr>
        <w:spacing w:before="0" w:after="0"/>
        <w:rPr>
          <w:rFonts w:ascii="Arial" w:hAnsi="Arial" w:cs="Arial"/>
          <w:sz w:val="16"/>
          <w:szCs w:val="16"/>
        </w:rPr>
      </w:pPr>
    </w:p>
    <w:p w:rsidR="00F8602F" w:rsidRDefault="00F8602F">
      <w:pPr>
        <w:pStyle w:val="SectionTitle"/>
        <w:spacing w:before="0" w:after="0"/>
        <w:jc w:val="both"/>
        <w:rPr>
          <w:sz w:val="16"/>
          <w:szCs w:val="16"/>
        </w:rPr>
      </w:pPr>
      <w:r>
        <w:rPr>
          <w:rFonts w:ascii="Symbol" w:eastAsia="Symbol" w:hAnsi="Symbol" w:cs="Symbol"/>
          <w:b w:val="0"/>
          <w:caps/>
          <w:szCs w:val="28"/>
        </w:rPr>
        <w:t></w:t>
      </w:r>
      <w:r>
        <w:rPr>
          <w:rFonts w:ascii="Arial" w:hAnsi="Arial" w:cs="Arial"/>
          <w:b w:val="0"/>
          <w:caps/>
          <w:sz w:val="16"/>
          <w:szCs w:val="16"/>
        </w:rPr>
        <w:t xml:space="preserve">: </w:t>
      </w:r>
      <w:r>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F8602F" w:rsidRDefault="00F8602F">
      <w:pPr>
        <w:pStyle w:val="Titolo1"/>
        <w:spacing w:before="0" w:after="0"/>
        <w:rPr>
          <w:sz w:val="16"/>
          <w:szCs w:val="16"/>
        </w:rPr>
      </w:pPr>
    </w:p>
    <w:p w:rsidR="00F8602F" w:rsidRDefault="00F8602F">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F8602F">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r w:rsidR="0047114A">
              <w:rPr>
                <w:rFonts w:ascii="Arial" w:hAnsi="Arial" w:cs="Arial"/>
                <w:b/>
                <w:sz w:val="15"/>
                <w:szCs w:val="15"/>
              </w:rPr>
              <w:t xml:space="preserve">. </w:t>
            </w:r>
            <w:r w:rsidR="0047114A" w:rsidRPr="0047114A">
              <w:rPr>
                <w:rFonts w:ascii="Arial" w:hAnsi="Arial" w:cs="Arial"/>
                <w:color w:val="FF0000"/>
                <w:sz w:val="15"/>
                <w:szCs w:val="15"/>
              </w:rPr>
              <w:t>Non applicabile</w:t>
            </w:r>
          </w:p>
        </w:tc>
      </w:tr>
      <w:tr w:rsidR="00F8602F">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w w:val="0"/>
                <w:sz w:val="15"/>
                <w:szCs w:val="15"/>
              </w:rPr>
              <w:t>[ ] Sì [ ] No</w:t>
            </w:r>
            <w:r w:rsidR="00354669">
              <w:rPr>
                <w:rFonts w:ascii="Arial" w:hAnsi="Arial" w:cs="Arial"/>
                <w:w w:val="0"/>
                <w:sz w:val="15"/>
                <w:szCs w:val="15"/>
              </w:rPr>
              <w:t xml:space="preserve"> </w:t>
            </w:r>
            <w:r w:rsidR="00354669" w:rsidRPr="00354669">
              <w:rPr>
                <w:rFonts w:ascii="Arial" w:hAnsi="Arial" w:cs="Arial"/>
                <w:color w:val="FF0000"/>
                <w:w w:val="0"/>
                <w:sz w:val="15"/>
                <w:szCs w:val="15"/>
              </w:rPr>
              <w:t>Non applicabile</w:t>
            </w:r>
          </w:p>
        </w:tc>
      </w:tr>
    </w:tbl>
    <w:p w:rsidR="00F8602F" w:rsidRDefault="00F8602F">
      <w:pPr>
        <w:pStyle w:val="SectionTitle"/>
        <w:spacing w:after="120"/>
        <w:jc w:val="both"/>
        <w:rPr>
          <w:rFonts w:ascii="Arial" w:hAnsi="Arial" w:cs="Arial"/>
          <w:b w:val="0"/>
          <w:caps/>
          <w:sz w:val="16"/>
          <w:szCs w:val="16"/>
        </w:rPr>
      </w:pPr>
    </w:p>
    <w:p w:rsidR="00F8602F" w:rsidRDefault="00F8602F">
      <w:pPr>
        <w:pStyle w:val="SectionTitle"/>
        <w:jc w:val="both"/>
        <w:rPr>
          <w:rFonts w:ascii="Arial" w:hAnsi="Arial" w:cs="Arial"/>
          <w:color w:val="000000"/>
          <w:w w:val="0"/>
          <w:sz w:val="15"/>
          <w:szCs w:val="15"/>
        </w:rPr>
      </w:pPr>
      <w:r>
        <w:rPr>
          <w:rFonts w:ascii="Arial" w:hAnsi="Arial" w:cs="Arial"/>
          <w:b w:val="0"/>
          <w:caps/>
          <w:sz w:val="16"/>
          <w:szCs w:val="16"/>
        </w:rPr>
        <w:t>A</w:t>
      </w:r>
      <w:r>
        <w:rPr>
          <w:rFonts w:ascii="Arial" w:hAnsi="Arial" w:cs="Arial"/>
          <w:b w:val="0"/>
          <w:caps/>
          <w:color w:val="000000"/>
          <w:sz w:val="16"/>
          <w:szCs w:val="16"/>
        </w:rPr>
        <w:t>: Idoneità (A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a)</w:t>
      </w:r>
      <w:r>
        <w:rPr>
          <w:rFonts w:ascii="Arial" w:hAnsi="Arial" w:cs="Arial"/>
          <w:b w:val="0"/>
          <w:smallCaps w:val="0"/>
          <w:color w:val="000000"/>
          <w:sz w:val="16"/>
          <w:szCs w:val="16"/>
        </w:rPr>
        <w:t xml:space="preserve">, del Codice) </w:t>
      </w:r>
    </w:p>
    <w:p w:rsidR="00F8602F" w:rsidRDefault="00F8602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F8602F" w:rsidRDefault="00F8602F">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F8602F" w:rsidRDefault="00F8602F">
            <w:r>
              <w:rPr>
                <w:rFonts w:ascii="Arial" w:hAnsi="Arial" w:cs="Arial"/>
                <w:sz w:val="15"/>
                <w:szCs w:val="15"/>
              </w:rPr>
              <w:t>[…………][……..…][…………]</w:t>
            </w:r>
          </w:p>
        </w:tc>
      </w:tr>
      <w:tr w:rsidR="00F8602F">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F8602F" w:rsidRDefault="00F8602F">
            <w:pPr>
              <w:pStyle w:val="Paragrafoelenco1"/>
              <w:tabs>
                <w:tab w:val="left" w:pos="284"/>
              </w:tabs>
              <w:ind w:left="284"/>
              <w:rPr>
                <w:rFonts w:ascii="Arial" w:hAnsi="Arial" w:cs="Arial"/>
                <w:sz w:val="15"/>
                <w:szCs w:val="15"/>
              </w:rPr>
            </w:pPr>
          </w:p>
          <w:p w:rsidR="00F8602F" w:rsidRDefault="00F8602F">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F8602F" w:rsidRDefault="00F8602F">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33E11" w:rsidRDefault="00F8602F" w:rsidP="00733E11">
            <w:pPr>
              <w:jc w:val="both"/>
              <w:rPr>
                <w:rFonts w:ascii="Arial" w:hAnsi="Arial" w:cs="Arial"/>
                <w:w w:val="0"/>
                <w:sz w:val="15"/>
                <w:szCs w:val="15"/>
              </w:rPr>
            </w:pPr>
            <w:r>
              <w:rPr>
                <w:rFonts w:ascii="Arial" w:hAnsi="Arial" w:cs="Arial"/>
                <w:w w:val="0"/>
                <w:sz w:val="15"/>
                <w:szCs w:val="15"/>
              </w:rPr>
              <w:br/>
              <w:t>[</w:t>
            </w:r>
            <w:r w:rsidR="0047114A" w:rsidRPr="0047114A">
              <w:rPr>
                <w:rFonts w:ascii="Arial" w:hAnsi="Arial" w:cs="Arial"/>
                <w:b/>
                <w:color w:val="FF0000"/>
                <w:w w:val="0"/>
                <w:sz w:val="15"/>
                <w:szCs w:val="15"/>
              </w:rPr>
              <w:t>x</w:t>
            </w:r>
            <w:r w:rsidRPr="0047114A">
              <w:rPr>
                <w:rFonts w:ascii="Arial" w:hAnsi="Arial" w:cs="Arial"/>
                <w:b/>
                <w:color w:val="FF0000"/>
                <w:w w:val="0"/>
                <w:sz w:val="15"/>
                <w:szCs w:val="15"/>
              </w:rPr>
              <w:t xml:space="preserve"> </w:t>
            </w:r>
            <w:r>
              <w:rPr>
                <w:rFonts w:ascii="Arial" w:hAnsi="Arial" w:cs="Arial"/>
                <w:w w:val="0"/>
                <w:sz w:val="15"/>
                <w:szCs w:val="15"/>
              </w:rPr>
              <w:t>] Sì [ ] No</w:t>
            </w:r>
          </w:p>
          <w:p w:rsidR="0047114A" w:rsidRPr="00733E11" w:rsidRDefault="00F8602F" w:rsidP="00733E11">
            <w:pPr>
              <w:jc w:val="both"/>
              <w:rPr>
                <w:rFonts w:ascii="Arial" w:hAnsi="Arial" w:cs="Arial"/>
                <w:color w:val="FF0000"/>
                <w:w w:val="0"/>
                <w:sz w:val="15"/>
                <w:szCs w:val="15"/>
              </w:rPr>
            </w:pPr>
            <w:r>
              <w:rPr>
                <w:rFonts w:ascii="Arial" w:hAnsi="Arial" w:cs="Arial"/>
                <w:w w:val="0"/>
                <w:sz w:val="15"/>
                <w:szCs w:val="15"/>
              </w:rPr>
              <w:br/>
              <w:t>In caso affermativo, specificare quale documentazione</w:t>
            </w:r>
            <w:r w:rsidR="0047114A">
              <w:rPr>
                <w:rFonts w:ascii="Arial" w:hAnsi="Arial" w:cs="Arial"/>
                <w:w w:val="0"/>
                <w:sz w:val="15"/>
                <w:szCs w:val="15"/>
              </w:rPr>
              <w:t xml:space="preserve">: </w:t>
            </w:r>
            <w:r>
              <w:rPr>
                <w:rFonts w:ascii="Arial" w:hAnsi="Arial" w:cs="Arial"/>
                <w:w w:val="0"/>
                <w:sz w:val="15"/>
                <w:szCs w:val="15"/>
              </w:rPr>
              <w:t>[</w:t>
            </w:r>
            <w:r w:rsidR="0047114A">
              <w:rPr>
                <w:rFonts w:ascii="Arial" w:hAnsi="Arial" w:cs="Arial"/>
                <w:color w:val="FF0000"/>
                <w:w w:val="0"/>
                <w:sz w:val="15"/>
                <w:szCs w:val="15"/>
              </w:rPr>
              <w:t xml:space="preserve">Iscrizione all’Albo Nazionale dei Gestori Ambientali, istituito ex </w:t>
            </w:r>
            <w:proofErr w:type="spellStart"/>
            <w:r w:rsidR="0047114A">
              <w:rPr>
                <w:rFonts w:ascii="Arial" w:hAnsi="Arial" w:cs="Arial"/>
                <w:color w:val="FF0000"/>
                <w:w w:val="0"/>
                <w:sz w:val="15"/>
                <w:szCs w:val="15"/>
              </w:rPr>
              <w:t>D.Lvo</w:t>
            </w:r>
            <w:proofErr w:type="spellEnd"/>
            <w:r w:rsidR="0047114A">
              <w:rPr>
                <w:rFonts w:ascii="Arial" w:hAnsi="Arial" w:cs="Arial"/>
                <w:color w:val="FF0000"/>
                <w:w w:val="0"/>
                <w:sz w:val="15"/>
                <w:szCs w:val="15"/>
              </w:rPr>
              <w:t xml:space="preserve"> 152/2006, per la categoria 4, classe C o superiore</w:t>
            </w:r>
            <w:r w:rsidR="00733E11">
              <w:rPr>
                <w:rFonts w:ascii="Arial" w:hAnsi="Arial" w:cs="Arial"/>
                <w:color w:val="FF0000"/>
                <w:w w:val="0"/>
                <w:sz w:val="15"/>
                <w:szCs w:val="15"/>
              </w:rPr>
              <w:t xml:space="preserve"> e per il carico, trasporto e smaltimento di rifiuti di cui ai CER </w:t>
            </w:r>
            <w:r w:rsidR="00733E11" w:rsidRPr="00733E11">
              <w:rPr>
                <w:rFonts w:ascii="Arial" w:hAnsi="Arial" w:cs="Arial"/>
                <w:color w:val="FF0000"/>
                <w:w w:val="0"/>
                <w:sz w:val="15"/>
                <w:szCs w:val="15"/>
              </w:rPr>
              <w:t>190802</w:t>
            </w:r>
            <w:r w:rsidR="00733E11">
              <w:rPr>
                <w:rFonts w:ascii="Arial" w:hAnsi="Arial" w:cs="Arial"/>
                <w:color w:val="FF0000"/>
                <w:w w:val="0"/>
                <w:sz w:val="15"/>
                <w:szCs w:val="15"/>
              </w:rPr>
              <w:t xml:space="preserve">, </w:t>
            </w:r>
            <w:r w:rsidR="00733E11" w:rsidRPr="00733E11">
              <w:rPr>
                <w:rFonts w:ascii="Arial" w:hAnsi="Arial" w:cs="Arial"/>
                <w:color w:val="FF0000"/>
                <w:w w:val="0"/>
                <w:sz w:val="15"/>
                <w:szCs w:val="15"/>
              </w:rPr>
              <w:t>200304</w:t>
            </w:r>
            <w:r w:rsidR="00733E11">
              <w:rPr>
                <w:rFonts w:ascii="Arial" w:hAnsi="Arial" w:cs="Arial"/>
                <w:color w:val="FF0000"/>
                <w:w w:val="0"/>
                <w:sz w:val="15"/>
                <w:szCs w:val="15"/>
              </w:rPr>
              <w:t xml:space="preserve">, </w:t>
            </w:r>
            <w:r w:rsidR="00733E11" w:rsidRPr="00733E11">
              <w:rPr>
                <w:rFonts w:ascii="Arial" w:hAnsi="Arial" w:cs="Arial"/>
                <w:color w:val="FF0000"/>
                <w:w w:val="0"/>
                <w:sz w:val="15"/>
                <w:szCs w:val="15"/>
              </w:rPr>
              <w:t>200306</w:t>
            </w:r>
            <w:r w:rsidRPr="00733E11">
              <w:rPr>
                <w:rFonts w:ascii="Arial" w:hAnsi="Arial" w:cs="Arial"/>
                <w:color w:val="FF0000"/>
                <w:w w:val="0"/>
                <w:sz w:val="15"/>
                <w:szCs w:val="15"/>
              </w:rPr>
              <w:t xml:space="preserve">] </w:t>
            </w:r>
          </w:p>
          <w:p w:rsidR="00F8602F" w:rsidRDefault="0047114A" w:rsidP="00733E11">
            <w:pPr>
              <w:rPr>
                <w:rFonts w:ascii="Arial" w:hAnsi="Arial" w:cs="Arial"/>
                <w:sz w:val="15"/>
                <w:szCs w:val="15"/>
              </w:rPr>
            </w:pPr>
            <w:r>
              <w:rPr>
                <w:rFonts w:ascii="Arial" w:hAnsi="Arial" w:cs="Arial"/>
                <w:w w:val="0"/>
                <w:sz w:val="15"/>
                <w:szCs w:val="15"/>
              </w:rPr>
              <w:t xml:space="preserve">L’operatore economico ne dispone? </w:t>
            </w:r>
            <w:r w:rsidR="00F8602F">
              <w:rPr>
                <w:rFonts w:ascii="Arial" w:hAnsi="Arial" w:cs="Arial"/>
                <w:w w:val="0"/>
                <w:sz w:val="15"/>
                <w:szCs w:val="15"/>
              </w:rPr>
              <w:t>[ ] Sì [ ] No</w:t>
            </w:r>
            <w:r w:rsidR="00F8602F">
              <w:rPr>
                <w:rFonts w:ascii="Arial" w:hAnsi="Arial" w:cs="Arial"/>
                <w:w w:val="0"/>
                <w:sz w:val="15"/>
                <w:szCs w:val="15"/>
              </w:rPr>
              <w:br/>
            </w:r>
          </w:p>
          <w:p w:rsidR="00F8602F" w:rsidRDefault="00F8602F" w:rsidP="00733E11">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sidP="00733E11">
            <w:r>
              <w:rPr>
                <w:rFonts w:ascii="Arial" w:hAnsi="Arial" w:cs="Arial"/>
                <w:sz w:val="15"/>
                <w:szCs w:val="15"/>
              </w:rPr>
              <w:t>[…………][……….…][…………]</w:t>
            </w:r>
          </w:p>
        </w:tc>
      </w:tr>
    </w:tbl>
    <w:p w:rsidR="00F8602F" w:rsidRDefault="00F8602F">
      <w:pPr>
        <w:pStyle w:val="SectionTitle"/>
        <w:spacing w:before="0" w:after="0"/>
        <w:jc w:val="both"/>
        <w:rPr>
          <w:rFonts w:ascii="Arial" w:hAnsi="Arial" w:cs="Arial"/>
          <w:sz w:val="4"/>
          <w:szCs w:val="4"/>
        </w:rPr>
      </w:pPr>
    </w:p>
    <w:p w:rsidR="00F8602F" w:rsidRDefault="00F8602F">
      <w:pPr>
        <w:spacing w:before="0"/>
      </w:pPr>
    </w:p>
    <w:p w:rsidR="00F8602F" w:rsidRDefault="00F8602F">
      <w:pPr>
        <w:pStyle w:val="SectionTitle"/>
        <w:pageBreakBefore/>
        <w:spacing w:before="0" w:after="0"/>
        <w:jc w:val="both"/>
        <w:rPr>
          <w:rFonts w:ascii="Arial" w:hAnsi="Arial" w:cs="Arial"/>
          <w:b w:val="0"/>
          <w:caps/>
          <w:sz w:val="15"/>
          <w:szCs w:val="15"/>
        </w:rPr>
      </w:pPr>
    </w:p>
    <w:p w:rsidR="00F8602F" w:rsidRDefault="00F8602F">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Pr>
          <w:rFonts w:ascii="Arial" w:hAnsi="Arial" w:cs="Arial"/>
          <w:b w:val="0"/>
          <w:caps/>
          <w:color w:val="000000"/>
          <w:sz w:val="15"/>
          <w:szCs w:val="15"/>
        </w:rPr>
        <w:t>(</w:t>
      </w:r>
      <w:r>
        <w:rPr>
          <w:rFonts w:ascii="Arial" w:hAnsi="Arial" w:cs="Arial"/>
          <w:b w:val="0"/>
          <w:smallCaps w:val="0"/>
          <w:color w:val="000000"/>
          <w:sz w:val="16"/>
          <w:szCs w:val="16"/>
        </w:rPr>
        <w:t xml:space="preserve">Articolo 83, comma 1, lettera </w:t>
      </w:r>
      <w:r>
        <w:rPr>
          <w:rFonts w:ascii="Arial" w:hAnsi="Arial" w:cs="Arial"/>
          <w:b w:val="0"/>
          <w:i/>
          <w:smallCaps w:val="0"/>
          <w:color w:val="000000"/>
          <w:sz w:val="16"/>
          <w:szCs w:val="16"/>
        </w:rPr>
        <w:t>b)</w:t>
      </w:r>
      <w:r>
        <w:rPr>
          <w:rFonts w:ascii="Arial" w:hAnsi="Arial" w:cs="Arial"/>
          <w:b w:val="0"/>
          <w:smallCaps w:val="0"/>
          <w:color w:val="000000"/>
          <w:sz w:val="16"/>
          <w:szCs w:val="16"/>
        </w:rPr>
        <w:t>, del Codice)</w:t>
      </w:r>
    </w:p>
    <w:p w:rsidR="00F8602F" w:rsidRDefault="00F8602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r>
              <w:rPr>
                <w:rFonts w:ascii="Arial" w:hAnsi="Arial" w:cs="Arial"/>
                <w:b/>
                <w:i/>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r w:rsidR="00C867FA">
              <w:rPr>
                <w:rFonts w:ascii="Arial" w:hAnsi="Arial" w:cs="Arial"/>
                <w:b/>
                <w:sz w:val="15"/>
                <w:szCs w:val="15"/>
              </w:rPr>
              <w:t xml:space="preserve"> </w:t>
            </w:r>
            <w:r w:rsidR="00C867FA" w:rsidRPr="00C867FA">
              <w:rPr>
                <w:rFonts w:ascii="Arial" w:hAnsi="Arial" w:cs="Arial"/>
                <w:b/>
                <w:color w:val="FF0000"/>
                <w:sz w:val="15"/>
                <w:szCs w:val="15"/>
              </w:rPr>
              <w:t>(rispondere solo al punto 1b)</w:t>
            </w:r>
          </w:p>
          <w:p w:rsidR="00F8602F" w:rsidRDefault="00F8602F">
            <w:pPr>
              <w:ind w:left="284" w:hanging="284"/>
              <w:rPr>
                <w:rFonts w:ascii="Arial" w:hAnsi="Arial" w:cs="Arial"/>
                <w:b/>
                <w:sz w:val="12"/>
                <w:szCs w:val="12"/>
              </w:rPr>
            </w:pPr>
          </w:p>
          <w:p w:rsidR="00F8602F" w:rsidRDefault="00F8602F">
            <w:pPr>
              <w:ind w:left="284" w:hanging="284"/>
              <w:rPr>
                <w:rFonts w:ascii="Arial" w:hAnsi="Arial" w:cs="Arial"/>
                <w:sz w:val="12"/>
                <w:szCs w:val="12"/>
              </w:rPr>
            </w:pPr>
            <w:r>
              <w:rPr>
                <w:rFonts w:ascii="Arial" w:hAnsi="Arial" w:cs="Arial"/>
                <w:b/>
                <w:sz w:val="15"/>
                <w:szCs w:val="15"/>
              </w:rPr>
              <w:t>e/o,</w:t>
            </w:r>
          </w:p>
          <w:p w:rsidR="00F8602F" w:rsidRDefault="00F8602F">
            <w:pPr>
              <w:ind w:left="284" w:hanging="142"/>
              <w:rPr>
                <w:rFonts w:ascii="Arial" w:hAnsi="Arial" w:cs="Arial"/>
                <w:sz w:val="12"/>
                <w:szCs w:val="12"/>
              </w:rPr>
            </w:pPr>
          </w:p>
          <w:p w:rsidR="00F8602F" w:rsidRDefault="00F8602F">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F8602F" w:rsidRDefault="00F8602F">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esercizio:  [……] fatturato: [……] […] valuta</w:t>
            </w:r>
            <w:r w:rsidR="00C867FA">
              <w:rPr>
                <w:rFonts w:ascii="Arial" w:hAnsi="Arial" w:cs="Arial"/>
                <w:sz w:val="15"/>
                <w:szCs w:val="15"/>
              </w:rPr>
              <w:t xml:space="preserve"> </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F8602F" w:rsidRDefault="00F8602F">
            <w:pPr>
              <w:rPr>
                <w:rFonts w:ascii="Arial" w:hAnsi="Arial" w:cs="Arial"/>
                <w:sz w:val="15"/>
                <w:szCs w:val="15"/>
              </w:rPr>
            </w:pPr>
            <w:r>
              <w:rPr>
                <w:rFonts w:ascii="Arial" w:hAnsi="Arial" w:cs="Arial"/>
                <w:sz w:val="15"/>
                <w:szCs w:val="15"/>
              </w:rPr>
              <w:t>[……], [……] […] valuta</w:t>
            </w:r>
          </w:p>
          <w:p w:rsidR="00F8602F" w:rsidRDefault="00F8602F">
            <w:pPr>
              <w:rPr>
                <w:rFonts w:ascii="Arial" w:hAnsi="Arial" w:cs="Arial"/>
                <w:sz w:val="15"/>
                <w:szCs w:val="15"/>
              </w:rPr>
            </w:pPr>
          </w:p>
          <w:p w:rsidR="00F8602F" w:rsidRDefault="00F8602F">
            <w:pPr>
              <w:rPr>
                <w:rFonts w:ascii="Arial" w:hAnsi="Arial" w:cs="Arial"/>
                <w:sz w:val="15"/>
                <w:szCs w:val="15"/>
              </w:rPr>
            </w:pPr>
          </w:p>
          <w:p w:rsidR="00F8602F" w:rsidRDefault="00F8602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867FA" w:rsidRDefault="00F8602F" w:rsidP="00C867FA">
            <w:pPr>
              <w:ind w:left="284" w:hanging="284"/>
              <w:rPr>
                <w:rFonts w:ascii="Arial" w:hAnsi="Arial" w:cs="Arial"/>
                <w:b/>
                <w:sz w:val="12"/>
                <w:szCs w:val="12"/>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r w:rsidR="00C867FA" w:rsidRPr="00C867FA">
              <w:rPr>
                <w:rFonts w:ascii="Arial" w:hAnsi="Arial" w:cs="Arial"/>
                <w:b/>
                <w:color w:val="FF0000"/>
                <w:sz w:val="15"/>
                <w:szCs w:val="15"/>
              </w:rPr>
              <w:t>(rispondere solo al punto</w:t>
            </w:r>
            <w:r w:rsidR="00C867FA">
              <w:rPr>
                <w:rFonts w:ascii="Arial" w:hAnsi="Arial" w:cs="Arial"/>
                <w:b/>
                <w:color w:val="FF0000"/>
                <w:sz w:val="15"/>
                <w:szCs w:val="15"/>
              </w:rPr>
              <w:t xml:space="preserve"> 2</w:t>
            </w:r>
            <w:r w:rsidR="00C867FA" w:rsidRPr="00C867FA">
              <w:rPr>
                <w:rFonts w:ascii="Arial" w:hAnsi="Arial" w:cs="Arial"/>
                <w:b/>
                <w:color w:val="FF0000"/>
                <w:sz w:val="15"/>
                <w:szCs w:val="15"/>
              </w:rPr>
              <w:t>b)</w:t>
            </w:r>
          </w:p>
          <w:p w:rsidR="00F8602F" w:rsidRDefault="00F8602F">
            <w:pPr>
              <w:ind w:left="284" w:hanging="284"/>
              <w:jc w:val="both"/>
              <w:rPr>
                <w:rFonts w:ascii="Arial" w:hAnsi="Arial" w:cs="Arial"/>
                <w:b/>
                <w:sz w:val="15"/>
                <w:szCs w:val="15"/>
              </w:rPr>
            </w:pPr>
          </w:p>
          <w:p w:rsidR="00F8602F" w:rsidRDefault="00F8602F">
            <w:pPr>
              <w:rPr>
                <w:rFonts w:ascii="Arial" w:hAnsi="Arial" w:cs="Arial"/>
                <w:sz w:val="15"/>
                <w:szCs w:val="15"/>
              </w:rPr>
            </w:pPr>
            <w:r>
              <w:rPr>
                <w:rFonts w:ascii="Arial" w:hAnsi="Arial" w:cs="Arial"/>
                <w:b/>
                <w:sz w:val="15"/>
                <w:szCs w:val="15"/>
              </w:rPr>
              <w:t>e/o,</w:t>
            </w:r>
          </w:p>
          <w:p w:rsidR="00F8602F" w:rsidRDefault="00F8602F">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nel settore</w:t>
            </w:r>
            <w:r w:rsidR="00C867FA">
              <w:rPr>
                <w:rFonts w:ascii="Arial" w:hAnsi="Arial" w:cs="Arial"/>
                <w:b/>
                <w:sz w:val="15"/>
                <w:szCs w:val="15"/>
              </w:rPr>
              <w:t xml:space="preserve"> di attività oggetto dell'appalto</w:t>
            </w:r>
            <w:r w:rsidR="00C867FA">
              <w:rPr>
                <w:rFonts w:ascii="Arial" w:hAnsi="Arial" w:cs="Arial"/>
                <w:sz w:val="15"/>
                <w:szCs w:val="15"/>
              </w:rPr>
              <w:t xml:space="preserve"> </w:t>
            </w:r>
            <w:r>
              <w:rPr>
                <w:rFonts w:ascii="Arial" w:hAnsi="Arial" w:cs="Arial"/>
                <w:b/>
                <w:sz w:val="15"/>
                <w:szCs w:val="15"/>
              </w:rPr>
              <w:t xml:space="preserve">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F8602F" w:rsidRDefault="00F8602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esercizio: [……] fatturato: [……] […]valuta</w:t>
            </w:r>
            <w:r w:rsidR="00F05AB7">
              <w:rPr>
                <w:rFonts w:ascii="Arial" w:hAnsi="Arial" w:cs="Arial"/>
                <w:sz w:val="15"/>
                <w:szCs w:val="15"/>
              </w:rPr>
              <w:t xml:space="preserve"> </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F8602F" w:rsidRDefault="00F8602F">
            <w:pPr>
              <w:rPr>
                <w:rFonts w:ascii="Arial" w:hAnsi="Arial" w:cs="Arial"/>
                <w:sz w:val="15"/>
                <w:szCs w:val="15"/>
              </w:rPr>
            </w:pPr>
            <w:r>
              <w:rPr>
                <w:rFonts w:ascii="Arial" w:hAnsi="Arial" w:cs="Arial"/>
                <w:sz w:val="15"/>
                <w:szCs w:val="15"/>
              </w:rPr>
              <w:t>[……], [……] […] valuta</w:t>
            </w:r>
          </w:p>
          <w:p w:rsidR="00F8602F" w:rsidRDefault="00F8602F">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4"/>
              </w:numPr>
              <w:ind w:left="284" w:hanging="284"/>
              <w:jc w:val="both"/>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 xml:space="preserve">indici finanziari </w:t>
            </w:r>
            <w:r>
              <w:rPr>
                <w:rFonts w:ascii="Arial" w:hAnsi="Arial" w:cs="Arial"/>
                <w:sz w:val="15"/>
                <w:szCs w:val="15"/>
              </w:rPr>
              <w:t>(</w:t>
            </w:r>
            <w:r>
              <w:rPr>
                <w:rStyle w:val="Rimandonotaapidipagina"/>
                <w:rFonts w:ascii="Arial" w:hAnsi="Arial" w:cs="Arial"/>
                <w:sz w:val="15"/>
                <w:szCs w:val="15"/>
              </w:rPr>
              <w:footnoteReference w:id="30"/>
            </w:r>
            <w:r>
              <w:rPr>
                <w:rFonts w:ascii="Arial" w:hAnsi="Arial" w:cs="Arial"/>
                <w:sz w:val="15"/>
                <w:szCs w:val="15"/>
              </w:rPr>
              <w:t>) specificati nell'avviso o bando pertinente o nei documenti di gar</w:t>
            </w:r>
            <w:r>
              <w:rPr>
                <w:rFonts w:ascii="Arial" w:hAnsi="Arial" w:cs="Arial"/>
                <w:color w:val="000000"/>
                <w:sz w:val="15"/>
                <w:szCs w:val="15"/>
              </w:rPr>
              <w:t xml:space="preserve">a ai sensi dell’art. 83 comma 4, lett. </w:t>
            </w:r>
            <w:r>
              <w:rPr>
                <w:rFonts w:ascii="Arial" w:hAnsi="Arial" w:cs="Arial"/>
                <w:i/>
                <w:color w:val="000000"/>
                <w:sz w:val="15"/>
                <w:szCs w:val="15"/>
              </w:rPr>
              <w:t>b)</w:t>
            </w:r>
            <w:r>
              <w:rPr>
                <w:rFonts w:ascii="Arial" w:hAnsi="Arial" w:cs="Arial"/>
                <w:color w:val="000000"/>
                <w:sz w:val="15"/>
                <w:szCs w:val="15"/>
              </w:rPr>
              <w:t xml:space="preserve">, del Codice, l'operatore economico dichiara che i valori attuali degli indici richiesti </w:t>
            </w:r>
            <w:r>
              <w:rPr>
                <w:rFonts w:ascii="Arial" w:hAnsi="Arial" w:cs="Arial"/>
                <w:sz w:val="15"/>
                <w:szCs w:val="15"/>
              </w:rPr>
              <w:t>sono i seguenti:</w:t>
            </w:r>
          </w:p>
          <w:p w:rsidR="00F8602F" w:rsidRDefault="00F8602F">
            <w:pPr>
              <w:pStyle w:val="Paragrafoelenco1"/>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4"/>
              </w:numPr>
              <w:ind w:left="284" w:hanging="284"/>
              <w:rPr>
                <w:rStyle w:val="NormalBoldChar"/>
                <w:rFonts w:ascii="Arial" w:eastAsia="Calibri" w:hAnsi="Arial" w:cs="Arial"/>
                <w:b w:val="0"/>
                <w:sz w:val="15"/>
                <w:szCs w:val="15"/>
              </w:rPr>
            </w:pPr>
            <w:r>
              <w:rPr>
                <w:rFonts w:ascii="Arial" w:hAnsi="Arial" w:cs="Arial"/>
                <w:sz w:val="15"/>
                <w:szCs w:val="15"/>
              </w:rPr>
              <w:t xml:space="preserve">L'importo assicurato </w:t>
            </w:r>
            <w:r>
              <w:rPr>
                <w:rFonts w:ascii="Arial" w:hAnsi="Arial" w:cs="Arial"/>
                <w:color w:val="000000"/>
                <w:sz w:val="15"/>
                <w:szCs w:val="15"/>
              </w:rPr>
              <w:t xml:space="preserve">dalla </w:t>
            </w:r>
            <w:r>
              <w:rPr>
                <w:rFonts w:ascii="Arial" w:hAnsi="Arial" w:cs="Arial"/>
                <w:b/>
                <w:color w:val="000000"/>
                <w:sz w:val="15"/>
                <w:szCs w:val="15"/>
              </w:rPr>
              <w:t>copertura contro i rischi professional</w:t>
            </w:r>
            <w:r>
              <w:rPr>
                <w:rFonts w:ascii="Arial" w:hAnsi="Arial" w:cs="Arial"/>
                <w:color w:val="000000"/>
                <w:sz w:val="15"/>
                <w:szCs w:val="15"/>
              </w:rPr>
              <w:t xml:space="preserve">i è il seguente (articolo 83, comma 4, lettera </w:t>
            </w:r>
            <w:r>
              <w:rPr>
                <w:rFonts w:ascii="Arial" w:hAnsi="Arial" w:cs="Arial"/>
                <w:i/>
                <w:color w:val="000000"/>
                <w:sz w:val="15"/>
                <w:szCs w:val="15"/>
              </w:rPr>
              <w:t>c)</w:t>
            </w:r>
            <w:r>
              <w:rPr>
                <w:rFonts w:ascii="Arial" w:hAnsi="Arial" w:cs="Arial"/>
                <w:color w:val="000000"/>
                <w:sz w:val="15"/>
                <w:szCs w:val="15"/>
              </w:rPr>
              <w:t xml:space="preserve"> del Codice):</w:t>
            </w:r>
          </w:p>
          <w:p w:rsidR="00F8602F" w:rsidRDefault="00F8602F">
            <w:r>
              <w:rPr>
                <w:rStyle w:val="NormalBoldChar"/>
                <w:rFonts w:ascii="Arial" w:eastAsia="Calibri" w:hAnsi="Arial" w:cs="Arial"/>
                <w:b w:val="0"/>
                <w:sz w:val="15"/>
                <w:szCs w:val="15"/>
              </w:rPr>
              <w:t xml:space="preserve">Se </w:t>
            </w:r>
            <w:r>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 […] valuta</w:t>
            </w:r>
            <w:r w:rsidR="001A69EF">
              <w:rPr>
                <w:rFonts w:ascii="Arial" w:hAnsi="Arial" w:cs="Arial"/>
                <w:sz w:val="15"/>
                <w:szCs w:val="15"/>
              </w:rPr>
              <w:t xml:space="preserve">  </w:t>
            </w:r>
            <w:r w:rsidR="001A69EF" w:rsidRPr="001A69EF">
              <w:rPr>
                <w:rFonts w:ascii="Arial" w:hAnsi="Arial" w:cs="Arial"/>
                <w:b/>
                <w:color w:val="FF0000"/>
                <w:sz w:val="15"/>
                <w:szCs w:val="15"/>
              </w:rPr>
              <w:t>Non richiesto</w:t>
            </w:r>
          </w:p>
          <w:p w:rsidR="00F8602F" w:rsidRDefault="00F8602F">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F8602F" w:rsidRDefault="00F8602F">
            <w:pPr>
              <w:spacing w:before="0" w:after="0"/>
            </w:pPr>
            <w:r>
              <w:rPr>
                <w:rFonts w:ascii="Arial" w:hAnsi="Arial" w:cs="Arial"/>
                <w:i/>
                <w:sz w:val="15"/>
                <w:szCs w:val="15"/>
              </w:rPr>
              <w:t xml:space="preserve"> </w:t>
            </w:r>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F8602F" w:rsidRDefault="00F8602F">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73DE7" w:rsidRDefault="00F8602F" w:rsidP="00F9473F">
            <w:pPr>
              <w:jc w:val="both"/>
              <w:rPr>
                <w:rFonts w:ascii="Arial" w:hAnsi="Arial" w:cs="Arial"/>
                <w:b/>
                <w:color w:val="FF0000"/>
                <w:sz w:val="15"/>
                <w:szCs w:val="15"/>
              </w:rPr>
            </w:pPr>
            <w:r>
              <w:rPr>
                <w:rFonts w:ascii="Arial" w:hAnsi="Arial" w:cs="Arial"/>
                <w:sz w:val="15"/>
                <w:szCs w:val="15"/>
              </w:rPr>
              <w:lastRenderedPageBreak/>
              <w:t>[</w:t>
            </w:r>
            <w:r w:rsidR="00F9473F" w:rsidRPr="00F9473F">
              <w:rPr>
                <w:rFonts w:ascii="Arial" w:hAnsi="Arial" w:cs="Arial"/>
                <w:b/>
                <w:color w:val="FF0000"/>
                <w:sz w:val="15"/>
                <w:szCs w:val="15"/>
              </w:rPr>
              <w:t xml:space="preserve">presentare </w:t>
            </w:r>
            <w:r w:rsidR="001A69EF" w:rsidRPr="00F9473F">
              <w:rPr>
                <w:rFonts w:ascii="Arial" w:hAnsi="Arial" w:cs="Arial"/>
                <w:b/>
                <w:color w:val="FF0000"/>
                <w:sz w:val="15"/>
                <w:szCs w:val="15"/>
              </w:rPr>
              <w:t xml:space="preserve">Idonee referenze bancarie, in numero minimo di due, attestanti la capacità economica e finanziaria dell’impresa, costituite da attestazioni rilasciate da Istituti di </w:t>
            </w:r>
            <w:r w:rsidR="001A69EF" w:rsidRPr="00F9473F">
              <w:rPr>
                <w:rFonts w:ascii="Arial" w:hAnsi="Arial" w:cs="Arial"/>
                <w:b/>
                <w:color w:val="FF0000"/>
                <w:sz w:val="15"/>
                <w:szCs w:val="15"/>
              </w:rPr>
              <w:lastRenderedPageBreak/>
              <w:t>credito operanti negli Stati membri della U.E.</w:t>
            </w:r>
            <w:r w:rsidRPr="00F9473F">
              <w:rPr>
                <w:rFonts w:ascii="Arial" w:hAnsi="Arial" w:cs="Arial"/>
                <w:b/>
                <w:color w:val="FF0000"/>
                <w:sz w:val="15"/>
                <w:szCs w:val="15"/>
              </w:rPr>
              <w:t>]</w:t>
            </w:r>
          </w:p>
          <w:p w:rsidR="00F8602F" w:rsidRDefault="00F8602F" w:rsidP="00F9473F">
            <w:pPr>
              <w:jc w:val="both"/>
              <w:rPr>
                <w:rFonts w:ascii="Arial" w:hAnsi="Arial" w:cs="Arial"/>
                <w:sz w:val="15"/>
                <w:szCs w:val="15"/>
              </w:rPr>
            </w:pPr>
            <w:r>
              <w:rPr>
                <w:rFonts w:ascii="Arial" w:hAnsi="Arial" w:cs="Arial"/>
                <w:sz w:val="15"/>
                <w:szCs w:val="15"/>
              </w:rPr>
              <w:br/>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
              <w:rPr>
                <w:rFonts w:ascii="Arial" w:hAnsi="Arial" w:cs="Arial"/>
                <w:sz w:val="15"/>
                <w:szCs w:val="15"/>
              </w:rPr>
              <w:t>[…………..][……….…][………..…]</w:t>
            </w:r>
          </w:p>
        </w:tc>
      </w:tr>
    </w:tbl>
    <w:p w:rsidR="00F8602F" w:rsidRDefault="00F8602F">
      <w:pPr>
        <w:pStyle w:val="SectionTitle"/>
        <w:spacing w:before="0" w:after="0"/>
        <w:jc w:val="both"/>
        <w:rPr>
          <w:rFonts w:ascii="Arial" w:hAnsi="Arial" w:cs="Arial"/>
          <w:caps/>
          <w:sz w:val="15"/>
          <w:szCs w:val="15"/>
        </w:rPr>
      </w:pPr>
    </w:p>
    <w:p w:rsidR="00F8602F" w:rsidRDefault="00F8602F">
      <w:pPr>
        <w:pStyle w:val="Titolo1"/>
        <w:spacing w:before="0" w:after="0"/>
        <w:ind w:left="850"/>
        <w:rPr>
          <w:sz w:val="16"/>
          <w:szCs w:val="16"/>
        </w:rPr>
      </w:pPr>
    </w:p>
    <w:p w:rsidR="00F8602F" w:rsidRDefault="00F8602F">
      <w:pPr>
        <w:pStyle w:val="SectionTitle"/>
        <w:spacing w:before="0" w:after="0"/>
        <w:jc w:val="both"/>
        <w:rPr>
          <w:color w:val="000000"/>
          <w:sz w:val="16"/>
          <w:szCs w:val="16"/>
        </w:rPr>
      </w:pPr>
      <w:r>
        <w:rPr>
          <w:rFonts w:ascii="Arial" w:hAnsi="Arial" w:cs="Arial"/>
          <w:b w:val="0"/>
          <w:caps/>
          <w:sz w:val="16"/>
          <w:szCs w:val="16"/>
        </w:rPr>
        <w:t xml:space="preserve">C: Capacità tecniche e </w:t>
      </w:r>
      <w:r>
        <w:rPr>
          <w:rFonts w:ascii="Arial" w:hAnsi="Arial" w:cs="Arial"/>
          <w:b w:val="0"/>
          <w:caps/>
          <w:color w:val="000000"/>
          <w:sz w:val="16"/>
          <w:szCs w:val="16"/>
        </w:rPr>
        <w:t xml:space="preserve">professionali </w:t>
      </w:r>
      <w:r>
        <w:rPr>
          <w:rFonts w:ascii="Arial" w:hAnsi="Arial" w:cs="Arial"/>
          <w:b w:val="0"/>
          <w:caps/>
          <w:color w:val="000000"/>
          <w:sz w:val="15"/>
          <w:szCs w:val="15"/>
        </w:rPr>
        <w:t>(A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c)</w:t>
      </w:r>
      <w:r>
        <w:rPr>
          <w:rFonts w:ascii="Arial" w:hAnsi="Arial" w:cs="Arial"/>
          <w:b w:val="0"/>
          <w:smallCaps w:val="0"/>
          <w:color w:val="000000"/>
          <w:sz w:val="16"/>
          <w:szCs w:val="16"/>
        </w:rPr>
        <w:t>, del Codice)</w:t>
      </w:r>
    </w:p>
    <w:p w:rsidR="00F8602F" w:rsidRDefault="00F8602F">
      <w:pPr>
        <w:pStyle w:val="Titolo1"/>
        <w:spacing w:before="0" w:after="0"/>
        <w:ind w:left="850"/>
        <w:rPr>
          <w:color w:val="000000"/>
          <w:sz w:val="16"/>
          <w:szCs w:val="16"/>
        </w:rPr>
      </w:pPr>
    </w:p>
    <w:p w:rsidR="00F8602F" w:rsidRDefault="00F8602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r>
              <w:rPr>
                <w:rFonts w:ascii="Arial" w:hAnsi="Arial" w:cs="Arial"/>
                <w:b/>
                <w:i/>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sidR="00E73DE7">
              <w:rPr>
                <w:rFonts w:ascii="Arial" w:hAnsi="Arial" w:cs="Arial"/>
                <w:sz w:val="15"/>
                <w:szCs w:val="15"/>
              </w:rPr>
              <w:t xml:space="preserve"> </w:t>
            </w:r>
            <w:r>
              <w:rPr>
                <w:rFonts w:ascii="Arial" w:hAnsi="Arial" w:cs="Arial"/>
                <w:sz w:val="15"/>
                <w:szCs w:val="15"/>
              </w:rPr>
              <w:t>(</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F8602F" w:rsidRDefault="00F8602F">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Numero di anni (periodo specificato nell'avviso o bando pertinente o nei documenti di gara): […]</w:t>
            </w:r>
            <w:r w:rsidR="00F9473F">
              <w:rPr>
                <w:rFonts w:ascii="Arial" w:hAnsi="Arial" w:cs="Arial"/>
                <w:sz w:val="15"/>
                <w:szCs w:val="15"/>
              </w:rPr>
              <w:t xml:space="preserve"> </w:t>
            </w:r>
            <w:r w:rsidR="00F9473F" w:rsidRPr="00F9473F">
              <w:rPr>
                <w:rFonts w:ascii="Arial" w:hAnsi="Arial" w:cs="Arial"/>
                <w:b/>
                <w:color w:val="FF0000"/>
                <w:sz w:val="15"/>
                <w:szCs w:val="15"/>
              </w:rPr>
              <w:t>Non applicabile</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F8602F" w:rsidRDefault="00F8602F">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sidR="00E73DE7">
              <w:rPr>
                <w:rFonts w:ascii="Arial" w:hAnsi="Arial" w:cs="Arial"/>
                <w:sz w:val="14"/>
                <w:szCs w:val="14"/>
              </w:rPr>
              <w:t xml:space="preserve"> </w:t>
            </w:r>
            <w:r>
              <w:rPr>
                <w:rFonts w:ascii="Arial" w:hAnsi="Arial" w:cs="Arial"/>
                <w:sz w:val="14"/>
                <w:szCs w:val="14"/>
              </w:rPr>
              <w:t>(</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F8602F" w:rsidRDefault="00F8602F">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F8602F">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destinatari</w:t>
                  </w:r>
                </w:p>
              </w:tc>
            </w:tr>
            <w:tr w:rsidR="00F8602F">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tc>
            </w:tr>
          </w:tbl>
          <w:p w:rsidR="00F8602F" w:rsidRDefault="00F8602F">
            <w:pPr>
              <w:rPr>
                <w:rFonts w:ascii="Arial" w:hAnsi="Arial" w:cs="Arial"/>
                <w:sz w:val="15"/>
                <w:szCs w:val="15"/>
              </w:rPr>
            </w:pP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F8602F" w:rsidRDefault="00F8602F">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9473F">
            <w:r>
              <w:rPr>
                <w:rFonts w:ascii="Arial" w:hAnsi="Arial" w:cs="Arial"/>
                <w:sz w:val="15"/>
                <w:szCs w:val="15"/>
              </w:rPr>
              <w:t>[……</w:t>
            </w:r>
            <w:r w:rsidR="00E73DE7">
              <w:rPr>
                <w:rFonts w:ascii="Arial" w:hAnsi="Arial" w:cs="Arial"/>
                <w:sz w:val="15"/>
                <w:szCs w:val="15"/>
              </w:rPr>
              <w:t>….</w:t>
            </w:r>
            <w:r>
              <w:rPr>
                <w:rFonts w:ascii="Arial" w:hAnsi="Arial" w:cs="Arial"/>
                <w:sz w:val="15"/>
                <w:szCs w:val="15"/>
              </w:rPr>
              <w:t>…]</w:t>
            </w:r>
            <w:r w:rsidR="00F9473F">
              <w:rPr>
                <w:rFonts w:ascii="Arial" w:hAnsi="Arial" w:cs="Arial"/>
                <w:sz w:val="15"/>
                <w:szCs w:val="15"/>
              </w:rPr>
              <w:t xml:space="preserve"> </w:t>
            </w:r>
            <w:r w:rsidR="00F9473F" w:rsidRPr="00F9473F">
              <w:rPr>
                <w:rFonts w:ascii="Arial" w:hAnsi="Arial" w:cs="Arial"/>
                <w:b/>
                <w:color w:val="FF0000"/>
                <w:sz w:val="15"/>
                <w:szCs w:val="15"/>
              </w:rPr>
              <w:t>Non richiesto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r w:rsidR="00F9473F">
              <w:rPr>
                <w:rFonts w:ascii="Arial" w:hAnsi="Arial" w:cs="Arial"/>
                <w:sz w:val="15"/>
                <w:szCs w:val="15"/>
              </w:rPr>
              <w:t xml:space="preserve"> </w:t>
            </w:r>
            <w:r w:rsidR="00F9473F" w:rsidRPr="00F9473F">
              <w:rPr>
                <w:rFonts w:ascii="Arial" w:hAnsi="Arial" w:cs="Arial"/>
                <w:b/>
                <w:color w:val="FF0000"/>
                <w:sz w:val="15"/>
                <w:szCs w:val="15"/>
              </w:rPr>
              <w:t>Non richiesto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w:t>
            </w:r>
            <w:r w:rsidR="00F9473F">
              <w:rPr>
                <w:rFonts w:ascii="Arial" w:hAnsi="Arial" w:cs="Arial"/>
                <w:sz w:val="15"/>
                <w:szCs w:val="15"/>
              </w:rPr>
              <w:t xml:space="preserve"> </w:t>
            </w:r>
            <w:r w:rsidR="00F9473F" w:rsidRPr="00F9473F">
              <w:rPr>
                <w:rFonts w:ascii="Arial" w:hAnsi="Arial" w:cs="Arial"/>
                <w:b/>
                <w:color w:val="FF0000"/>
                <w:sz w:val="15"/>
                <w:szCs w:val="15"/>
              </w:rPr>
              <w:t>Non richiesto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9473F">
            <w:r>
              <w:rPr>
                <w:rFonts w:ascii="Arial" w:hAnsi="Arial" w:cs="Arial"/>
                <w:sz w:val="15"/>
                <w:szCs w:val="15"/>
              </w:rPr>
              <w:t>[……….…]</w:t>
            </w:r>
            <w:r w:rsidR="00F9473F">
              <w:rPr>
                <w:rFonts w:ascii="Arial" w:hAnsi="Arial" w:cs="Arial"/>
                <w:sz w:val="15"/>
                <w:szCs w:val="15"/>
              </w:rPr>
              <w:t xml:space="preserve"> </w:t>
            </w:r>
            <w:r w:rsidR="00F9473F" w:rsidRPr="00F9473F">
              <w:rPr>
                <w:rFonts w:ascii="Arial" w:hAnsi="Arial" w:cs="Arial"/>
                <w:b/>
                <w:color w:val="FF0000"/>
                <w:sz w:val="15"/>
                <w:szCs w:val="15"/>
              </w:rPr>
              <w:t>Non richiesto</w:t>
            </w:r>
            <w:r w:rsidR="00F9473F">
              <w:t xml:space="preserve"> </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F8602F" w:rsidRDefault="00F8602F">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sidR="00E73DE7">
              <w:rPr>
                <w:rFonts w:ascii="Arial" w:hAnsi="Arial" w:cs="Arial"/>
                <w:b/>
                <w:sz w:val="15"/>
                <w:szCs w:val="15"/>
              </w:rPr>
              <w:t xml:space="preserve"> </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 xml:space="preserve">misure adottate per </w:t>
            </w:r>
            <w:r>
              <w:rPr>
                <w:rFonts w:ascii="Arial" w:hAnsi="Arial" w:cs="Arial"/>
                <w:b/>
                <w:sz w:val="15"/>
                <w:szCs w:val="15"/>
              </w:rPr>
              <w:lastRenderedPageBreak/>
              <w:t>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lastRenderedPageBreak/>
              <w:br/>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br/>
              <w:t>[ ] Sì [ ] No</w:t>
            </w:r>
            <w:r w:rsidR="00F9473F">
              <w:rPr>
                <w:rFonts w:ascii="Arial" w:hAnsi="Arial" w:cs="Arial"/>
                <w:sz w:val="15"/>
                <w:szCs w:val="15"/>
              </w:rPr>
              <w:t xml:space="preserve"> </w:t>
            </w:r>
            <w:r w:rsidR="00F9473F" w:rsidRPr="00F9473F">
              <w:rPr>
                <w:rFonts w:ascii="Arial" w:hAnsi="Arial" w:cs="Arial"/>
                <w:b/>
                <w:color w:val="FF0000"/>
                <w:sz w:val="15"/>
                <w:szCs w:val="15"/>
              </w:rPr>
              <w:t>Non richiesto</w:t>
            </w:r>
          </w:p>
          <w:p w:rsidR="00F8602F" w:rsidRDefault="00F8602F">
            <w:pPr>
              <w:rPr>
                <w:rFonts w:ascii="Arial" w:hAnsi="Arial" w:cs="Arial"/>
                <w:sz w:val="15"/>
                <w:szCs w:val="15"/>
              </w:rPr>
            </w:pPr>
          </w:p>
          <w:p w:rsidR="00F8602F" w:rsidRDefault="00F8602F"/>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rPr>
                <w:rFonts w:ascii="Arial" w:hAnsi="Arial" w:cs="Arial"/>
                <w:sz w:val="15"/>
                <w:szCs w:val="15"/>
              </w:rPr>
            </w:pPr>
            <w:r>
              <w:rPr>
                <w:rFonts w:ascii="Arial" w:hAnsi="Arial" w:cs="Arial"/>
                <w:sz w:val="15"/>
                <w:szCs w:val="15"/>
              </w:rPr>
              <w:lastRenderedPageBreak/>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F8602F" w:rsidRDefault="00F8602F">
            <w:pPr>
              <w:rPr>
                <w:rFonts w:ascii="Arial" w:hAnsi="Arial" w:cs="Arial"/>
                <w:b/>
                <w:i/>
                <w:sz w:val="15"/>
                <w:szCs w:val="15"/>
              </w:rPr>
            </w:pPr>
            <w:r>
              <w:rPr>
                <w:rFonts w:ascii="Arial" w:hAnsi="Arial" w:cs="Arial"/>
                <w:sz w:val="15"/>
                <w:szCs w:val="15"/>
              </w:rPr>
              <w:t>a)       lo stesso prestatore di servizi o imprenditore,</w:t>
            </w:r>
          </w:p>
          <w:p w:rsidR="00F8602F" w:rsidRDefault="00F8602F">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F8602F" w:rsidRDefault="00F8602F">
            <w:pPr>
              <w:ind w:left="426" w:hanging="426"/>
            </w:pPr>
            <w:r>
              <w:rPr>
                <w:rFonts w:ascii="Arial" w:hAnsi="Arial" w:cs="Arial"/>
                <w:sz w:val="15"/>
                <w:szCs w:val="15"/>
              </w:rPr>
              <w:t xml:space="preserve">b)       </w:t>
            </w:r>
            <w:r>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F8602F" w:rsidRDefault="00F8602F">
            <w:r>
              <w:rPr>
                <w:rFonts w:ascii="Arial" w:hAnsi="Arial" w:cs="Arial"/>
                <w:sz w:val="15"/>
                <w:szCs w:val="15"/>
              </w:rPr>
              <w:br/>
              <w:t>b) [………..…]</w:t>
            </w:r>
            <w:r w:rsidR="00F9473F">
              <w:rPr>
                <w:rFonts w:ascii="Arial" w:hAnsi="Arial" w:cs="Arial"/>
                <w:sz w:val="15"/>
                <w:szCs w:val="15"/>
              </w:rPr>
              <w:t xml:space="preserve"> </w:t>
            </w:r>
            <w:r w:rsidR="00F9473F" w:rsidRPr="00F9473F">
              <w:rPr>
                <w:rFonts w:ascii="Arial" w:hAnsi="Arial" w:cs="Arial"/>
                <w:b/>
                <w:color w:val="FF0000"/>
                <w:sz w:val="15"/>
                <w:szCs w:val="15"/>
              </w:rPr>
              <w:t>Non richiesto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rPr>
                <w:rFonts w:ascii="Arial" w:hAnsi="Arial" w:cs="Arial"/>
                <w:sz w:val="15"/>
                <w:szCs w:val="15"/>
              </w:rPr>
            </w:pPr>
            <w:r>
              <w:rPr>
                <w:rFonts w:ascii="Arial" w:hAnsi="Arial" w:cs="Arial"/>
                <w:sz w:val="15"/>
                <w:szCs w:val="15"/>
              </w:rPr>
              <w:t>Anno, organico medio annuo:</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rPr>
                <w:rFonts w:ascii="Arial" w:hAnsi="Arial" w:cs="Arial"/>
                <w:sz w:val="15"/>
                <w:szCs w:val="15"/>
              </w:rPr>
            </w:pPr>
            <w:r>
              <w:rPr>
                <w:rFonts w:ascii="Arial" w:hAnsi="Arial" w:cs="Arial"/>
                <w:sz w:val="15"/>
                <w:szCs w:val="15"/>
              </w:rPr>
              <w:t>Anno, numero di dirigenti</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pPr>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sidR="00E73DE7">
              <w:rPr>
                <w:rFonts w:ascii="Arial" w:hAnsi="Arial" w:cs="Arial"/>
                <w:b/>
                <w:sz w:val="15"/>
                <w:szCs w:val="15"/>
              </w:rPr>
              <w:t xml:space="preserve"> </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9473F">
            <w:r>
              <w:rPr>
                <w:rFonts w:ascii="Arial" w:hAnsi="Arial" w:cs="Arial"/>
                <w:sz w:val="15"/>
                <w:szCs w:val="15"/>
              </w:rPr>
              <w:t>[…………]</w:t>
            </w:r>
            <w:r w:rsidR="00E73DE7">
              <w:rPr>
                <w:rFonts w:ascii="Arial" w:hAnsi="Arial" w:cs="Arial"/>
                <w:sz w:val="15"/>
                <w:szCs w:val="15"/>
              </w:rPr>
              <w:t xml:space="preserve"> </w:t>
            </w:r>
            <w:r w:rsidR="00F9473F" w:rsidRPr="00F9473F">
              <w:rPr>
                <w:rFonts w:ascii="Arial" w:hAnsi="Arial" w:cs="Arial"/>
                <w:b/>
                <w:color w:val="FF0000"/>
                <w:sz w:val="15"/>
                <w:szCs w:val="15"/>
              </w:rPr>
              <w:t xml:space="preserve">Non </w:t>
            </w:r>
            <w:r w:rsidR="00F9473F">
              <w:rPr>
                <w:rFonts w:ascii="Arial" w:hAnsi="Arial" w:cs="Arial"/>
                <w:b/>
                <w:color w:val="FF0000"/>
                <w:sz w:val="15"/>
                <w:szCs w:val="15"/>
              </w:rPr>
              <w:t>consentito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F8602F" w:rsidRDefault="00F8602F">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F8602F" w:rsidRDefault="00F8602F">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F8602F" w:rsidRDefault="00F8602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p w:rsidR="00F8602F" w:rsidRDefault="00F8602F">
            <w:pPr>
              <w:rPr>
                <w:rFonts w:ascii="Arial" w:hAnsi="Arial" w:cs="Arial"/>
                <w:sz w:val="15"/>
                <w:szCs w:val="15"/>
              </w:rPr>
            </w:pPr>
          </w:p>
          <w:p w:rsidR="00F8602F" w:rsidRDefault="00F8602F">
            <w:pPr>
              <w:rPr>
                <w:rFonts w:ascii="Arial" w:hAnsi="Arial" w:cs="Arial"/>
                <w:sz w:val="15"/>
                <w:szCs w:val="15"/>
              </w:rPr>
            </w:pPr>
            <w:r>
              <w:rPr>
                <w:rFonts w:ascii="Arial" w:hAnsi="Arial" w:cs="Arial"/>
                <w:sz w:val="15"/>
                <w:szCs w:val="15"/>
              </w:rPr>
              <w:t>[ ] Sì [ ] No</w:t>
            </w:r>
            <w:r w:rsidR="00F9473F">
              <w:rPr>
                <w:rFonts w:ascii="Arial" w:hAnsi="Arial" w:cs="Arial"/>
                <w:sz w:val="15"/>
                <w:szCs w:val="15"/>
              </w:rPr>
              <w:t xml:space="preserve"> </w:t>
            </w:r>
            <w:r w:rsidR="00F9473F" w:rsidRPr="00F9473F">
              <w:rPr>
                <w:rFonts w:ascii="Arial" w:hAnsi="Arial" w:cs="Arial"/>
                <w:b/>
                <w:color w:val="FF0000"/>
                <w:sz w:val="15"/>
                <w:szCs w:val="15"/>
              </w:rPr>
              <w:t>Non pertinente</w:t>
            </w:r>
            <w:r>
              <w:rPr>
                <w:rFonts w:ascii="Arial" w:hAnsi="Arial" w:cs="Arial"/>
                <w:sz w:val="15"/>
                <w:szCs w:val="15"/>
              </w:rPr>
              <w:br/>
            </w:r>
          </w:p>
          <w:p w:rsidR="00F8602F" w:rsidRDefault="00F8602F">
            <w:pPr>
              <w:rPr>
                <w:rFonts w:ascii="Arial" w:hAnsi="Arial" w:cs="Arial"/>
                <w:sz w:val="15"/>
                <w:szCs w:val="15"/>
              </w:rPr>
            </w:pPr>
          </w:p>
          <w:p w:rsidR="00F8602F" w:rsidRDefault="00F8602F">
            <w:pPr>
              <w:rPr>
                <w:rFonts w:ascii="Arial" w:hAnsi="Arial" w:cs="Arial"/>
                <w:sz w:val="15"/>
                <w:szCs w:val="15"/>
              </w:rPr>
            </w:pPr>
          </w:p>
          <w:p w:rsidR="00F8602F" w:rsidRDefault="00F8602F">
            <w:pPr>
              <w:rPr>
                <w:rFonts w:ascii="Arial" w:hAnsi="Arial" w:cs="Arial"/>
                <w:sz w:val="15"/>
                <w:szCs w:val="15"/>
              </w:rPr>
            </w:pPr>
            <w:r>
              <w:rPr>
                <w:rFonts w:ascii="Arial" w:hAnsi="Arial" w:cs="Arial"/>
                <w:sz w:val="15"/>
                <w:szCs w:val="15"/>
              </w:rPr>
              <w:t>[ ] Sì [ ] No</w:t>
            </w:r>
            <w:r w:rsidR="00F9473F">
              <w:rPr>
                <w:rFonts w:ascii="Arial" w:hAnsi="Arial" w:cs="Arial"/>
                <w:sz w:val="15"/>
                <w:szCs w:val="15"/>
              </w:rPr>
              <w:t xml:space="preserve"> </w:t>
            </w:r>
            <w:r w:rsidR="00F9473F" w:rsidRPr="00F9473F">
              <w:rPr>
                <w:rFonts w:ascii="Arial" w:hAnsi="Arial" w:cs="Arial"/>
                <w:b/>
                <w:color w:val="FF0000"/>
                <w:sz w:val="15"/>
                <w:szCs w:val="15"/>
              </w:rPr>
              <w:t>Non pertinente</w:t>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F8602F" w:rsidRDefault="00F8602F">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F8602F" w:rsidRDefault="00F8602F">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F8602F" w:rsidRDefault="00F8602F">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rPr>
                <w:rFonts w:ascii="Arial" w:hAnsi="Arial" w:cs="Arial"/>
                <w:sz w:val="15"/>
                <w:szCs w:val="15"/>
              </w:rPr>
            </w:pPr>
            <w:r>
              <w:rPr>
                <w:rFonts w:ascii="Arial" w:hAnsi="Arial" w:cs="Arial"/>
                <w:sz w:val="15"/>
                <w:szCs w:val="15"/>
              </w:rPr>
              <w:br/>
              <w:t>[ ] Sì [ ] No</w:t>
            </w:r>
            <w:r w:rsidR="00F9473F">
              <w:rPr>
                <w:rFonts w:ascii="Arial" w:hAnsi="Arial" w:cs="Arial"/>
                <w:sz w:val="15"/>
                <w:szCs w:val="15"/>
              </w:rPr>
              <w:t xml:space="preserve"> </w:t>
            </w:r>
            <w:r w:rsidR="00F9473F" w:rsidRPr="00F9473F">
              <w:rPr>
                <w:rFonts w:ascii="Arial" w:hAnsi="Arial" w:cs="Arial"/>
                <w:b/>
                <w:color w:val="FF0000"/>
                <w:sz w:val="15"/>
                <w:szCs w:val="15"/>
              </w:rPr>
              <w:t>Non pertinente</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F8602F" w:rsidRDefault="00F8602F">
            <w:pPr>
              <w:spacing w:before="0" w:after="0"/>
              <w:rPr>
                <w:rFonts w:ascii="Arial" w:hAnsi="Arial" w:cs="Arial"/>
                <w:sz w:val="15"/>
                <w:szCs w:val="15"/>
              </w:rPr>
            </w:pPr>
          </w:p>
          <w:p w:rsidR="00F8602F" w:rsidRDefault="00F8602F">
            <w:pPr>
              <w:spacing w:before="0" w:after="0"/>
              <w:rPr>
                <w:rFonts w:ascii="Arial" w:hAnsi="Arial" w:cs="Arial"/>
                <w:sz w:val="15"/>
                <w:szCs w:val="15"/>
              </w:rPr>
            </w:pPr>
          </w:p>
          <w:p w:rsidR="00F8602F" w:rsidRDefault="00F8602F">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F8602F" w:rsidRDefault="00F8602F">
            <w:pPr>
              <w:spacing w:before="0" w:after="0"/>
              <w:rPr>
                <w:rFonts w:ascii="Arial" w:hAnsi="Arial" w:cs="Arial"/>
                <w:sz w:val="15"/>
                <w:szCs w:val="15"/>
              </w:rPr>
            </w:pPr>
          </w:p>
          <w:p w:rsidR="00F8602F" w:rsidRDefault="00F8602F">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pP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ind w:left="20"/>
              <w:jc w:val="both"/>
              <w:rPr>
                <w:rFonts w:ascii="Arial" w:hAnsi="Arial" w:cs="Arial"/>
                <w:color w:val="000000"/>
                <w:sz w:val="15"/>
                <w:szCs w:val="15"/>
              </w:rPr>
            </w:pPr>
            <w:r>
              <w:rPr>
                <w:rFonts w:ascii="Arial" w:hAnsi="Arial" w:cs="Arial"/>
                <w:color w:val="000000"/>
                <w:sz w:val="15"/>
                <w:szCs w:val="15"/>
              </w:rPr>
              <w:lastRenderedPageBreak/>
              <w:t xml:space="preserve">13)  Per quanto riguarda gli </w:t>
            </w:r>
            <w:r>
              <w:rPr>
                <w:rFonts w:ascii="Arial" w:hAnsi="Arial" w:cs="Arial"/>
                <w:b/>
                <w:color w:val="000000"/>
                <w:sz w:val="15"/>
                <w:szCs w:val="15"/>
              </w:rPr>
              <w:t>eventuali altri requisiti tecnici e professionali</w:t>
            </w:r>
            <w:r>
              <w:rPr>
                <w:rFonts w:ascii="Arial" w:hAnsi="Arial" w:cs="Arial"/>
                <w:color w:val="000000"/>
                <w:sz w:val="15"/>
                <w:szCs w:val="15"/>
              </w:rPr>
              <w:t xml:space="preserve"> specificati nell'avviso o bando pertinente o nei documenti di gara, l'operatore economico dichiara che:</w:t>
            </w:r>
            <w:r>
              <w:rPr>
                <w:rFonts w:ascii="Arial" w:hAnsi="Arial" w:cs="Arial"/>
                <w:color w:val="000000"/>
                <w:sz w:val="15"/>
                <w:szCs w:val="15"/>
              </w:rPr>
              <w:br/>
            </w:r>
          </w:p>
          <w:p w:rsidR="00F8602F" w:rsidRDefault="00F8602F">
            <w:pPr>
              <w:rPr>
                <w:color w:val="000000"/>
              </w:rPr>
            </w:pPr>
            <w:r>
              <w:rPr>
                <w:rFonts w:ascii="Arial" w:hAnsi="Arial" w:cs="Arial"/>
                <w:color w:val="000000"/>
                <w:sz w:val="15"/>
                <w:szCs w:val="15"/>
              </w:rPr>
              <w:t xml:space="preserve">Se la documentazione pertinente </w:t>
            </w:r>
            <w:r>
              <w:rPr>
                <w:rFonts w:ascii="Arial" w:hAnsi="Arial" w:cs="Arial"/>
                <w:b/>
                <w:color w:val="000000"/>
                <w:sz w:val="15"/>
                <w:szCs w:val="15"/>
              </w:rPr>
              <w:t>eventualmente</w:t>
            </w:r>
            <w:r>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B2462" w:rsidRDefault="00F8602F">
            <w:pPr>
              <w:rPr>
                <w:rFonts w:ascii="Arial" w:hAnsi="Arial" w:cs="Arial"/>
                <w:b/>
                <w:color w:val="FF0000"/>
                <w:sz w:val="15"/>
                <w:szCs w:val="15"/>
              </w:rPr>
            </w:pPr>
            <w:r>
              <w:rPr>
                <w:rFonts w:ascii="Arial" w:hAnsi="Arial" w:cs="Arial"/>
                <w:color w:val="000000"/>
                <w:sz w:val="15"/>
                <w:szCs w:val="15"/>
              </w:rPr>
              <w:t>[……]</w:t>
            </w:r>
            <w:r w:rsidR="002B2462">
              <w:rPr>
                <w:rFonts w:ascii="Arial" w:hAnsi="Arial" w:cs="Arial"/>
                <w:color w:val="000000"/>
                <w:sz w:val="15"/>
                <w:szCs w:val="15"/>
              </w:rPr>
              <w:t xml:space="preserve"> </w:t>
            </w:r>
            <w:r w:rsidR="002B2462" w:rsidRPr="00F9473F">
              <w:rPr>
                <w:rFonts w:ascii="Arial" w:hAnsi="Arial" w:cs="Arial"/>
                <w:b/>
                <w:color w:val="FF0000"/>
                <w:sz w:val="15"/>
                <w:szCs w:val="15"/>
              </w:rPr>
              <w:t xml:space="preserve">Non </w:t>
            </w:r>
            <w:r w:rsidR="002B2462">
              <w:rPr>
                <w:rFonts w:ascii="Arial" w:hAnsi="Arial" w:cs="Arial"/>
                <w:b/>
                <w:color w:val="FF0000"/>
                <w:sz w:val="15"/>
                <w:szCs w:val="15"/>
              </w:rPr>
              <w:t>richiesti altri requisiti</w:t>
            </w:r>
          </w:p>
          <w:p w:rsidR="00F8602F" w:rsidRDefault="00F8602F">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 xml:space="preserve">(indirizzo web, autorità o organismo di emanazione, riferimento preciso della documentazione): </w:t>
            </w:r>
          </w:p>
          <w:p w:rsidR="00F8602F" w:rsidRDefault="00F8602F">
            <w:pPr>
              <w:rPr>
                <w:color w:val="000000"/>
              </w:rPr>
            </w:pPr>
            <w:r>
              <w:rPr>
                <w:rFonts w:ascii="Arial" w:hAnsi="Arial" w:cs="Arial"/>
                <w:color w:val="000000"/>
                <w:sz w:val="15"/>
                <w:szCs w:val="15"/>
              </w:rPr>
              <w:t>[…………..][……….…][………..…]</w:t>
            </w:r>
          </w:p>
        </w:tc>
      </w:tr>
    </w:tbl>
    <w:p w:rsidR="00F8602F" w:rsidRDefault="00F8602F">
      <w:pPr>
        <w:jc w:val="both"/>
        <w:rPr>
          <w:rFonts w:ascii="Arial" w:hAnsi="Arial" w:cs="Arial"/>
          <w:color w:val="000000"/>
          <w:sz w:val="15"/>
          <w:szCs w:val="15"/>
        </w:rPr>
      </w:pPr>
    </w:p>
    <w:p w:rsidR="00F8602F" w:rsidRDefault="00F8602F">
      <w:pPr>
        <w:pStyle w:val="SectionTitle"/>
        <w:spacing w:before="0" w:after="0"/>
        <w:rPr>
          <w:rFonts w:ascii="Arial" w:hAnsi="Arial" w:cs="Arial"/>
          <w:color w:val="000000"/>
          <w:w w:val="0"/>
          <w:sz w:val="15"/>
          <w:szCs w:val="15"/>
        </w:rPr>
      </w:pPr>
      <w:r>
        <w:rPr>
          <w:rFonts w:ascii="Arial" w:hAnsi="Arial" w:cs="Arial"/>
          <w:b w:val="0"/>
          <w:caps/>
          <w:color w:val="000000"/>
          <w:sz w:val="15"/>
          <w:szCs w:val="15"/>
        </w:rPr>
        <w:t xml:space="preserve">D: SISTEMI di garanzia della qualità e norme di gestione ambientale </w:t>
      </w:r>
      <w:r>
        <w:rPr>
          <w:rFonts w:ascii="Arial" w:hAnsi="Arial" w:cs="Arial"/>
          <w:b w:val="0"/>
          <w:color w:val="000000"/>
          <w:kern w:val="2"/>
          <w:sz w:val="15"/>
          <w:szCs w:val="15"/>
        </w:rPr>
        <w:t>(</w:t>
      </w:r>
      <w:r>
        <w:rPr>
          <w:rFonts w:ascii="Arial" w:hAnsi="Arial" w:cs="Arial"/>
          <w:b w:val="0"/>
          <w:color w:val="000000"/>
          <w:kern w:val="2"/>
          <w:sz w:val="16"/>
          <w:szCs w:val="16"/>
        </w:rPr>
        <w:t>Articolo 87 del Codice)</w:t>
      </w:r>
    </w:p>
    <w:p w:rsidR="00F8602F" w:rsidRDefault="00F8602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w w:val="0"/>
                <w:sz w:val="15"/>
                <w:szCs w:val="15"/>
              </w:rPr>
              <w:t>Risposta:</w:t>
            </w:r>
            <w:r w:rsidR="005F35C7" w:rsidRPr="00F9473F">
              <w:rPr>
                <w:rFonts w:ascii="Arial" w:hAnsi="Arial" w:cs="Arial"/>
                <w:b/>
                <w:color w:val="FF0000"/>
                <w:sz w:val="15"/>
                <w:szCs w:val="15"/>
              </w:rPr>
              <w:t xml:space="preserve"> Non richiesto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F8602F" w:rsidRDefault="00F8602F">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F8602F" w:rsidRDefault="00F8602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F8602F" w:rsidRDefault="00F8602F">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F8602F" w:rsidRDefault="00F8602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F8602F" w:rsidRDefault="00F8602F">
            <w:r>
              <w:rPr>
                <w:rFonts w:ascii="Arial" w:hAnsi="Arial" w:cs="Arial"/>
                <w:sz w:val="15"/>
                <w:szCs w:val="15"/>
              </w:rPr>
              <w:t xml:space="preserve"> […………][……..…][……..…]</w:t>
            </w:r>
          </w:p>
        </w:tc>
      </w:tr>
    </w:tbl>
    <w:p w:rsidR="00F8602F" w:rsidRDefault="00F8602F">
      <w:pPr>
        <w:rPr>
          <w:rFonts w:ascii="Arial" w:hAnsi="Arial" w:cs="Arial"/>
          <w:sz w:val="15"/>
          <w:szCs w:val="15"/>
        </w:rPr>
      </w:pPr>
    </w:p>
    <w:p w:rsidR="00F8602F" w:rsidRDefault="00F8602F">
      <w:pPr>
        <w:pageBreakBefore/>
        <w:spacing w:before="0"/>
        <w:jc w:val="center"/>
        <w:rPr>
          <w:rFonts w:ascii="Arial" w:hAnsi="Arial" w:cs="Arial"/>
          <w:w w:val="0"/>
          <w:sz w:val="15"/>
          <w:szCs w:val="15"/>
        </w:rPr>
      </w:pPr>
      <w:r>
        <w:rPr>
          <w:b/>
          <w:sz w:val="19"/>
          <w:szCs w:val="19"/>
        </w:rPr>
        <w:lastRenderedPageBreak/>
        <w:t xml:space="preserve">Parte V: Riduzione del numero di candidati </w:t>
      </w:r>
      <w:r>
        <w:rPr>
          <w:b/>
          <w:color w:val="000000"/>
          <w:sz w:val="19"/>
          <w:szCs w:val="19"/>
        </w:rPr>
        <w:t>qualificati</w:t>
      </w:r>
      <w:r>
        <w:rPr>
          <w:color w:val="000000"/>
          <w:sz w:val="19"/>
          <w:szCs w:val="19"/>
        </w:rPr>
        <w:t xml:space="preserve"> </w:t>
      </w:r>
      <w:r>
        <w:rPr>
          <w:rFonts w:ascii="Arial" w:hAnsi="Arial" w:cs="Arial"/>
          <w:smallCaps/>
          <w:color w:val="000000"/>
          <w:sz w:val="15"/>
          <w:szCs w:val="15"/>
        </w:rPr>
        <w:t>(A</w:t>
      </w:r>
      <w:r>
        <w:rPr>
          <w:rFonts w:ascii="Arial" w:hAnsi="Arial" w:cs="Arial"/>
          <w:smallCaps/>
          <w:color w:val="000000"/>
          <w:sz w:val="16"/>
          <w:szCs w:val="16"/>
        </w:rPr>
        <w:t>rticolo 91 del Codice)</w:t>
      </w:r>
    </w:p>
    <w:p w:rsidR="00F8602F" w:rsidRDefault="00F8602F">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F8602F" w:rsidRDefault="00F8602F">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F8602F" w:rsidRDefault="00F8602F">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w w:val="0"/>
                <w:sz w:val="15"/>
                <w:szCs w:val="15"/>
              </w:rPr>
              <w:t>Risposta:</w:t>
            </w:r>
            <w:r w:rsidR="002B2462">
              <w:rPr>
                <w:rFonts w:ascii="Arial" w:hAnsi="Arial" w:cs="Arial"/>
                <w:b/>
                <w:color w:val="FF0000"/>
                <w:sz w:val="15"/>
                <w:szCs w:val="15"/>
              </w:rPr>
              <w:t xml:space="preserve"> </w:t>
            </w:r>
            <w:r w:rsidR="002B2462" w:rsidRPr="00F9473F">
              <w:rPr>
                <w:rFonts w:ascii="Arial" w:hAnsi="Arial" w:cs="Arial"/>
                <w:b/>
                <w:color w:val="FF0000"/>
                <w:sz w:val="15"/>
                <w:szCs w:val="15"/>
              </w:rPr>
              <w:t>Non pertinente</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F8602F" w:rsidRDefault="00F8602F">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F8602F" w:rsidRDefault="00F8602F">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sidR="002B2462">
              <w:rPr>
                <w:rFonts w:ascii="Arial" w:hAnsi="Arial" w:cs="Arial"/>
                <w:sz w:val="15"/>
                <w:szCs w:val="15"/>
              </w:rPr>
              <w:t xml:space="preserve"> </w:t>
            </w:r>
            <w:r w:rsidR="002B2462" w:rsidRPr="00F9473F">
              <w:rPr>
                <w:rFonts w:ascii="Arial" w:hAnsi="Arial" w:cs="Arial"/>
                <w:b/>
                <w:color w:val="FF0000"/>
                <w:sz w:val="15"/>
                <w:szCs w:val="15"/>
              </w:rPr>
              <w:t>Non pertinente</w:t>
            </w:r>
            <w:r>
              <w:rPr>
                <w:rFonts w:ascii="Arial" w:hAnsi="Arial" w:cs="Arial"/>
                <w:sz w:val="15"/>
                <w:szCs w:val="15"/>
              </w:rPr>
              <w:br/>
            </w:r>
            <w:r>
              <w:rPr>
                <w:rFonts w:ascii="Arial" w:hAnsi="Arial" w:cs="Arial"/>
                <w:sz w:val="15"/>
                <w:szCs w:val="15"/>
              </w:rPr>
              <w:br/>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F8602F" w:rsidRDefault="00F8602F">
      <w:pPr>
        <w:pStyle w:val="ChapterTitle"/>
        <w:jc w:val="both"/>
        <w:rPr>
          <w:rFonts w:ascii="Arial" w:hAnsi="Arial" w:cs="Arial"/>
          <w:sz w:val="15"/>
          <w:szCs w:val="15"/>
        </w:rPr>
      </w:pPr>
    </w:p>
    <w:p w:rsidR="00F8602F" w:rsidRDefault="00F8602F">
      <w:pPr>
        <w:pStyle w:val="ChapterTitle"/>
        <w:rPr>
          <w:rFonts w:ascii="Arial" w:hAnsi="Arial" w:cs="Arial"/>
          <w:i/>
          <w:sz w:val="15"/>
          <w:szCs w:val="15"/>
        </w:rPr>
      </w:pPr>
      <w:r>
        <w:rPr>
          <w:sz w:val="19"/>
          <w:szCs w:val="19"/>
        </w:rPr>
        <w:t>Parte VI: Dichiarazioni finali</w:t>
      </w:r>
    </w:p>
    <w:p w:rsidR="00F8602F" w:rsidRDefault="00F8602F">
      <w:pPr>
        <w:jc w:val="both"/>
        <w:rPr>
          <w:rFonts w:ascii="Arial" w:hAnsi="Arial" w:cs="Arial"/>
          <w:b/>
          <w:i/>
          <w:color w:val="000000"/>
          <w:sz w:val="15"/>
          <w:szCs w:val="15"/>
        </w:rPr>
      </w:pPr>
      <w:r>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hAnsi="Arial" w:cs="Arial"/>
          <w:i/>
          <w:color w:val="000000"/>
          <w:sz w:val="15"/>
          <w:szCs w:val="15"/>
        </w:rPr>
        <w:t>, ai sensi dell’articolo 76 del DPR 445/2000.</w:t>
      </w:r>
    </w:p>
    <w:p w:rsidR="00F8602F" w:rsidRDefault="00F8602F">
      <w:pPr>
        <w:jc w:val="both"/>
        <w:rPr>
          <w:rFonts w:ascii="Arial" w:hAnsi="Arial" w:cs="Arial"/>
          <w:i/>
          <w:sz w:val="15"/>
          <w:szCs w:val="15"/>
        </w:rPr>
      </w:pPr>
      <w:r>
        <w:rPr>
          <w:rFonts w:ascii="Arial" w:hAnsi="Arial" w:cs="Arial"/>
          <w:i/>
          <w:color w:val="000000"/>
          <w:sz w:val="15"/>
          <w:szCs w:val="15"/>
        </w:rPr>
        <w:t xml:space="preserve">Ferme restando le disposizioni degli articoli 40, 43 e 46 del DPR 445/2000, il sottoscritto/I sottoscritti dichiara/dichiarano </w:t>
      </w:r>
      <w:r>
        <w:rPr>
          <w:rFonts w:ascii="Arial" w:hAnsi="Arial" w:cs="Arial"/>
          <w:i/>
          <w:sz w:val="15"/>
          <w:szCs w:val="15"/>
        </w:rPr>
        <w:t>formalmente di essere in grado di produrre, su richiesta e senza indugio, i certificati e le altre forme di prove documentali del caso, con le seguenti eccezioni:</w:t>
      </w:r>
    </w:p>
    <w:p w:rsidR="00F8602F" w:rsidRDefault="00F8602F">
      <w:pPr>
        <w:jc w:val="both"/>
        <w:rPr>
          <w:rFonts w:ascii="Arial" w:hAnsi="Arial" w:cs="Arial"/>
          <w:i/>
          <w:sz w:val="15"/>
          <w:szCs w:val="15"/>
        </w:rPr>
      </w:pPr>
      <w:r>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ascii="Arial" w:hAnsi="Arial" w:cs="Arial"/>
          <w:sz w:val="15"/>
          <w:szCs w:val="15"/>
        </w:rPr>
        <w:t>(</w:t>
      </w:r>
      <w:r>
        <w:rPr>
          <w:rStyle w:val="Rimandonotaapidipagina"/>
          <w:rFonts w:ascii="Arial" w:hAnsi="Arial" w:cs="Arial"/>
          <w:sz w:val="15"/>
          <w:szCs w:val="15"/>
        </w:rPr>
        <w:footnoteReference w:id="41"/>
      </w:r>
      <w:r>
        <w:rPr>
          <w:rFonts w:ascii="Arial" w:hAnsi="Arial" w:cs="Arial"/>
          <w:sz w:val="15"/>
          <w:szCs w:val="15"/>
        </w:rPr>
        <w:t>)</w:t>
      </w:r>
      <w:r>
        <w:rPr>
          <w:rFonts w:ascii="Arial" w:hAnsi="Arial" w:cs="Arial"/>
          <w:i/>
          <w:sz w:val="15"/>
          <w:szCs w:val="15"/>
        </w:rPr>
        <w:t>, oppure</w:t>
      </w:r>
    </w:p>
    <w:p w:rsidR="00F8602F" w:rsidRDefault="00F8602F">
      <w:pPr>
        <w:jc w:val="both"/>
        <w:rPr>
          <w:rFonts w:ascii="Arial" w:hAnsi="Arial" w:cs="Arial"/>
          <w:i/>
          <w:sz w:val="15"/>
          <w:szCs w:val="15"/>
        </w:rPr>
      </w:pPr>
      <w:r>
        <w:rPr>
          <w:rFonts w:ascii="Arial" w:hAnsi="Arial" w:cs="Arial"/>
          <w:i/>
          <w:sz w:val="15"/>
          <w:szCs w:val="15"/>
        </w:rPr>
        <w:t>b) a decorrere al più tardi dal 18 aprile 2018 (</w:t>
      </w:r>
      <w:r>
        <w:rPr>
          <w:rStyle w:val="Rimandonotaapidipagina"/>
          <w:rFonts w:ascii="Arial" w:hAnsi="Arial" w:cs="Arial"/>
          <w:i/>
          <w:sz w:val="15"/>
          <w:szCs w:val="15"/>
        </w:rPr>
        <w:footnoteReference w:id="42"/>
      </w:r>
      <w:r>
        <w:rPr>
          <w:rFonts w:ascii="Arial" w:hAnsi="Arial" w:cs="Arial"/>
          <w:i/>
          <w:sz w:val="15"/>
          <w:szCs w:val="15"/>
        </w:rPr>
        <w:t>), l'amministrazione aggiudicatrice o l'ente aggiudicatore sono già in possesso della documentazione in questione</w:t>
      </w:r>
      <w:r>
        <w:rPr>
          <w:rFonts w:ascii="Arial" w:hAnsi="Arial" w:cs="Arial"/>
          <w:sz w:val="15"/>
          <w:szCs w:val="15"/>
        </w:rPr>
        <w:t>.</w:t>
      </w:r>
    </w:p>
    <w:p w:rsidR="00F8602F" w:rsidRDefault="00F8602F">
      <w:pPr>
        <w:jc w:val="both"/>
        <w:rPr>
          <w:rFonts w:ascii="Arial" w:hAnsi="Arial" w:cs="Arial"/>
          <w:i/>
          <w:sz w:val="15"/>
          <w:szCs w:val="15"/>
        </w:rPr>
      </w:pPr>
      <w:r>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hAnsi="Arial" w:cs="Arial"/>
          <w:sz w:val="15"/>
          <w:szCs w:val="15"/>
        </w:rPr>
        <w:t xml:space="preserve"> [procedura di appalto: (descrizione sommaria, estremi della pubblicazione nella</w:t>
      </w:r>
      <w:r>
        <w:rPr>
          <w:rFonts w:ascii="Arial" w:hAnsi="Arial" w:cs="Arial"/>
          <w:i/>
          <w:sz w:val="15"/>
          <w:szCs w:val="15"/>
        </w:rPr>
        <w:t xml:space="preserve"> Gazzetta ufficiale dell'Unione europea</w:t>
      </w:r>
      <w:r>
        <w:rPr>
          <w:rFonts w:ascii="Arial" w:hAnsi="Arial" w:cs="Arial"/>
          <w:sz w:val="15"/>
          <w:szCs w:val="15"/>
        </w:rPr>
        <w:t>, numero di riferimento)]</w:t>
      </w:r>
      <w:r>
        <w:rPr>
          <w:rFonts w:ascii="Arial" w:hAnsi="Arial" w:cs="Arial"/>
          <w:i/>
          <w:sz w:val="15"/>
          <w:szCs w:val="15"/>
        </w:rPr>
        <w:t>.</w:t>
      </w:r>
    </w:p>
    <w:p w:rsidR="00F8602F" w:rsidRDefault="00F8602F">
      <w:pPr>
        <w:rPr>
          <w:rFonts w:ascii="Arial" w:hAnsi="Arial" w:cs="Arial"/>
          <w:i/>
          <w:sz w:val="15"/>
          <w:szCs w:val="15"/>
        </w:rPr>
      </w:pPr>
      <w:r>
        <w:rPr>
          <w:rFonts w:ascii="Arial" w:hAnsi="Arial" w:cs="Arial"/>
          <w:i/>
          <w:sz w:val="15"/>
          <w:szCs w:val="15"/>
        </w:rPr>
        <w:t xml:space="preserve"> </w:t>
      </w:r>
    </w:p>
    <w:p w:rsidR="00F8602F" w:rsidRDefault="00F8602F">
      <w:pPr>
        <w:rPr>
          <w:rFonts w:ascii="Arial" w:hAnsi="Arial" w:cs="Arial"/>
          <w:i/>
          <w:sz w:val="14"/>
          <w:szCs w:val="14"/>
        </w:rPr>
      </w:pPr>
    </w:p>
    <w:p w:rsidR="00F8602F" w:rsidRDefault="00F8602F">
      <w:pPr>
        <w:rPr>
          <w:rFonts w:ascii="Arial" w:hAnsi="Arial" w:cs="Arial"/>
          <w:sz w:val="14"/>
          <w:szCs w:val="14"/>
        </w:rPr>
      </w:pPr>
      <w:r>
        <w:rPr>
          <w:rFonts w:ascii="Arial" w:hAnsi="Arial" w:cs="Arial"/>
          <w:sz w:val="14"/>
          <w:szCs w:val="14"/>
        </w:rPr>
        <w:t>Data, luogo e, se richiesto o necessario, firma/firme: [……………….……]</w:t>
      </w:r>
    </w:p>
    <w:p w:rsidR="00F8602F" w:rsidRDefault="00F8602F">
      <w:pPr>
        <w:pStyle w:val="Titrearticle"/>
        <w:jc w:val="both"/>
        <w:rPr>
          <w:rFonts w:ascii="Arial" w:hAnsi="Arial" w:cs="Arial"/>
          <w:sz w:val="15"/>
          <w:szCs w:val="15"/>
        </w:rPr>
      </w:pPr>
    </w:p>
    <w:p w:rsidR="00F8602F" w:rsidRDefault="00F8602F">
      <w:bookmarkStart w:id="4" w:name="_DV_C939"/>
      <w:bookmarkEnd w:id="4"/>
    </w:p>
    <w:sectPr w:rsidR="00F8602F">
      <w:headerReference w:type="default" r:id="rId18"/>
      <w:footerReference w:type="default" r:id="rId19"/>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D6F" w:rsidRDefault="00C36D6F">
      <w:pPr>
        <w:spacing w:before="0" w:after="0"/>
      </w:pPr>
      <w:r>
        <w:separator/>
      </w:r>
    </w:p>
  </w:endnote>
  <w:endnote w:type="continuationSeparator" w:id="0">
    <w:p w:rsidR="00C36D6F" w:rsidRDefault="00C36D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566">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1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02F" w:rsidRDefault="00F8602F">
    <w:pPr>
      <w:pStyle w:val="Pidipagina"/>
      <w:tabs>
        <w:tab w:val="clear" w:pos="9921"/>
        <w:tab w:val="right" w:pos="9356"/>
      </w:tabs>
      <w:ind w:right="-241"/>
      <w:jc w:val="right"/>
      <w:rPr>
        <w:rFonts w:ascii="Calibri" w:hAnsi="Calibri"/>
        <w:sz w:val="20"/>
        <w:szCs w:val="20"/>
      </w:rPr>
    </w:pPr>
    <w:r>
      <w:rPr>
        <w:rFonts w:ascii="Calibri" w:hAnsi="Calibri"/>
        <w:sz w:val="20"/>
        <w:szCs w:val="20"/>
      </w:rPr>
      <w:fldChar w:fldCharType="begin"/>
    </w:r>
    <w:r>
      <w:rPr>
        <w:rFonts w:ascii="Calibri" w:hAnsi="Calibri"/>
        <w:sz w:val="20"/>
        <w:szCs w:val="20"/>
      </w:rPr>
      <w:instrText>PAGE   \* MERGEFORMAT</w:instrText>
    </w:r>
    <w:r>
      <w:rPr>
        <w:rFonts w:ascii="Calibri" w:hAnsi="Calibri"/>
        <w:sz w:val="20"/>
        <w:szCs w:val="20"/>
      </w:rPr>
      <w:fldChar w:fldCharType="separate"/>
    </w:r>
    <w:r w:rsidR="00A56819">
      <w:rPr>
        <w:rFonts w:ascii="Calibri" w:hAnsi="Calibri"/>
        <w:noProof/>
        <w:sz w:val="20"/>
        <w:szCs w:val="20"/>
      </w:rPr>
      <w:t>1</w:t>
    </w:r>
    <w:r>
      <w:rPr>
        <w:rFonts w:ascii="Calibri" w:hAnsi="Calibri"/>
        <w:sz w:val="20"/>
        <w:szCs w:val="20"/>
      </w:rPr>
      <w:fldChar w:fldCharType="end"/>
    </w:r>
  </w:p>
  <w:p w:rsidR="00F8602F" w:rsidRDefault="00F860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D6F" w:rsidRDefault="00C36D6F">
      <w:pPr>
        <w:spacing w:before="0" w:after="0"/>
      </w:pPr>
      <w:r>
        <w:separator/>
      </w:r>
    </w:p>
  </w:footnote>
  <w:footnote w:type="continuationSeparator" w:id="0">
    <w:p w:rsidR="00C36D6F" w:rsidRDefault="00C36D6F">
      <w:pPr>
        <w:spacing w:before="0" w:after="0"/>
      </w:pPr>
      <w:r>
        <w:continuationSeparator/>
      </w:r>
    </w:p>
  </w:footnote>
  <w:footnote w:id="1">
    <w:p w:rsidR="00F8602F" w:rsidRDefault="00F8602F">
      <w:pPr>
        <w:tabs>
          <w:tab w:val="left" w:pos="284"/>
        </w:tabs>
        <w:spacing w:before="0" w:after="0"/>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I servizi della Commissione metteranno gratuitamente il servizio DGUE </w:t>
      </w:r>
      <w:r>
        <w:rPr>
          <w:rFonts w:ascii="Arial" w:hAnsi="Arial" w:cs="Arial"/>
          <w:color w:val="000000"/>
          <w:sz w:val="12"/>
          <w:szCs w:val="12"/>
        </w:rPr>
        <w:t xml:space="preserve">in formato </w:t>
      </w:r>
      <w:r>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F8602F" w:rsidRDefault="00F8602F">
      <w:pPr>
        <w:pStyle w:val="Testonotaapidipagina1"/>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Per le </w:t>
      </w:r>
      <w:r>
        <w:rPr>
          <w:rFonts w:ascii="Arial" w:hAnsi="Arial" w:cs="Arial"/>
          <w:b/>
          <w:sz w:val="12"/>
          <w:szCs w:val="12"/>
        </w:rPr>
        <w:t>amministrazioni aggiudicatrici:</w:t>
      </w:r>
      <w:r>
        <w:rPr>
          <w:rFonts w:ascii="Arial" w:hAnsi="Arial" w:cs="Arial"/>
          <w:sz w:val="12"/>
          <w:szCs w:val="12"/>
        </w:rPr>
        <w:t xml:space="preserve"> un </w:t>
      </w:r>
      <w:r>
        <w:rPr>
          <w:rFonts w:ascii="Arial" w:hAnsi="Arial" w:cs="Arial"/>
          <w:b/>
          <w:sz w:val="12"/>
          <w:szCs w:val="12"/>
        </w:rPr>
        <w:t xml:space="preserve">avviso di </w:t>
      </w:r>
      <w:proofErr w:type="spellStart"/>
      <w:r>
        <w:rPr>
          <w:rFonts w:ascii="Arial" w:hAnsi="Arial" w:cs="Arial"/>
          <w:b/>
          <w:sz w:val="12"/>
          <w:szCs w:val="12"/>
        </w:rPr>
        <w:t>preinformazione</w:t>
      </w:r>
      <w:proofErr w:type="spellEnd"/>
      <w:r>
        <w:rPr>
          <w:rFonts w:ascii="Arial" w:hAnsi="Arial" w:cs="Arial"/>
          <w:sz w:val="12"/>
          <w:szCs w:val="12"/>
        </w:rPr>
        <w:t xml:space="preserve"> utilizzato come mezzo per indire la gara oppure un </w:t>
      </w:r>
      <w:r>
        <w:rPr>
          <w:rFonts w:ascii="Arial" w:hAnsi="Arial" w:cs="Arial"/>
          <w:b/>
          <w:sz w:val="12"/>
          <w:szCs w:val="12"/>
        </w:rPr>
        <w:t>bando di gara</w:t>
      </w:r>
      <w:r>
        <w:rPr>
          <w:rFonts w:ascii="Arial" w:hAnsi="Arial" w:cs="Arial"/>
          <w:sz w:val="12"/>
          <w:szCs w:val="12"/>
        </w:rPr>
        <w:t xml:space="preserve">. Per gli </w:t>
      </w:r>
      <w:r>
        <w:rPr>
          <w:rFonts w:ascii="Arial" w:hAnsi="Arial" w:cs="Arial"/>
          <w:b/>
          <w:sz w:val="12"/>
          <w:szCs w:val="12"/>
        </w:rPr>
        <w:t>enti aggiudicatori</w:t>
      </w:r>
      <w:r>
        <w:rPr>
          <w:rFonts w:ascii="Arial" w:hAnsi="Arial" w:cs="Arial"/>
          <w:sz w:val="12"/>
          <w:szCs w:val="12"/>
        </w:rPr>
        <w:t xml:space="preserve">: un </w:t>
      </w:r>
      <w:r>
        <w:rPr>
          <w:rFonts w:ascii="Arial" w:hAnsi="Arial" w:cs="Arial"/>
          <w:b/>
          <w:sz w:val="12"/>
          <w:szCs w:val="12"/>
        </w:rPr>
        <w:t>avviso periodico indicativo</w:t>
      </w:r>
      <w:r>
        <w:rPr>
          <w:rFonts w:ascii="Arial" w:hAnsi="Arial" w:cs="Arial"/>
          <w:sz w:val="12"/>
          <w:szCs w:val="12"/>
        </w:rPr>
        <w:t xml:space="preserve"> utilizzato come mezzo per indire la gara, un </w:t>
      </w:r>
      <w:r>
        <w:rPr>
          <w:rFonts w:ascii="Arial" w:hAnsi="Arial" w:cs="Arial"/>
          <w:b/>
          <w:sz w:val="12"/>
          <w:szCs w:val="12"/>
        </w:rPr>
        <w:t>bando di gara</w:t>
      </w:r>
      <w:r>
        <w:rPr>
          <w:rFonts w:ascii="Arial" w:hAnsi="Arial" w:cs="Arial"/>
          <w:sz w:val="12"/>
          <w:szCs w:val="12"/>
        </w:rPr>
        <w:t xml:space="preserve"> o</w:t>
      </w:r>
      <w:r>
        <w:rPr>
          <w:rFonts w:ascii="Arial" w:hAnsi="Arial" w:cs="Arial"/>
          <w:b/>
          <w:sz w:val="12"/>
          <w:szCs w:val="12"/>
        </w:rPr>
        <w:t xml:space="preserve"> </w:t>
      </w:r>
      <w:r>
        <w:rPr>
          <w:rFonts w:ascii="Arial" w:hAnsi="Arial" w:cs="Arial"/>
          <w:sz w:val="12"/>
          <w:szCs w:val="12"/>
        </w:rPr>
        <w:t>un</w:t>
      </w:r>
      <w:r>
        <w:rPr>
          <w:rFonts w:ascii="Arial" w:hAnsi="Arial" w:cs="Arial"/>
          <w:b/>
          <w:sz w:val="12"/>
          <w:szCs w:val="12"/>
        </w:rPr>
        <w:t xml:space="preserve"> avviso sull'esistenza di un sistema di qualificazione.</w:t>
      </w:r>
    </w:p>
  </w:footnote>
  <w:footnote w:id="3">
    <w:p w:rsidR="00F8602F" w:rsidRDefault="00F8602F">
      <w:pPr>
        <w:spacing w:before="0" w:after="0"/>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i/>
          <w:sz w:val="12"/>
          <w:szCs w:val="12"/>
        </w:rPr>
        <w:t xml:space="preserve"> </w:t>
      </w:r>
      <w:r>
        <w:rPr>
          <w:rFonts w:ascii="Arial" w:hAnsi="Arial" w:cs="Arial"/>
          <w:i/>
          <w:sz w:val="12"/>
          <w:szCs w:val="12"/>
        </w:rPr>
        <w:tab/>
      </w:r>
      <w:r>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F8602F" w:rsidRDefault="00F8602F">
      <w:pPr>
        <w:tabs>
          <w:tab w:val="left" w:pos="284"/>
        </w:tabs>
        <w:spacing w:before="0" w:after="0"/>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Cfr. punti II.1.1. e II.1.3. dell'avviso o bando pertinente.</w:t>
      </w:r>
    </w:p>
  </w:footnote>
  <w:footnote w:id="5">
    <w:p w:rsidR="00F8602F" w:rsidRDefault="00F8602F">
      <w:pPr>
        <w:tabs>
          <w:tab w:val="left" w:pos="284"/>
        </w:tabs>
        <w:spacing w:before="0"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punto II.1.1. dell'avviso o bando pertinente.</w:t>
      </w:r>
    </w:p>
  </w:footnote>
  <w:footnote w:id="6">
    <w:p w:rsidR="00F8602F" w:rsidRDefault="00F8602F">
      <w:pPr>
        <w:tabs>
          <w:tab w:val="left" w:pos="284"/>
        </w:tabs>
        <w:spacing w:before="0"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le informazioni per ogni persona di contatto tante volte quanto necessario.</w:t>
      </w:r>
    </w:p>
  </w:footnote>
  <w:footnote w:id="7">
    <w:p w:rsidR="00F8602F" w:rsidRDefault="00F8602F">
      <w:pPr>
        <w:tabs>
          <w:tab w:val="left" w:pos="284"/>
        </w:tabs>
        <w:spacing w:before="0" w:after="0"/>
        <w:ind w:left="284" w:hanging="284"/>
        <w:jc w:val="both"/>
        <w:rPr>
          <w:rStyle w:val="DeltaViewInsertion"/>
          <w:rFonts w:ascii="Arial" w:hAnsi="Arial" w:cs="Arial"/>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w:t>
      </w:r>
      <w:r>
        <w:rPr>
          <w:rFonts w:ascii="Arial" w:hAnsi="Arial" w:cs="Arial"/>
          <w:b/>
          <w:i/>
          <w:sz w:val="12"/>
          <w:szCs w:val="12"/>
        </w:rPr>
        <w:t xml:space="preserve"> </w:t>
      </w:r>
      <w:r>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F8602F" w:rsidRDefault="00F8602F">
      <w:pPr>
        <w:pStyle w:val="Testonotaapidipagina1"/>
        <w:ind w:left="284" w:firstLine="0"/>
        <w:jc w:val="both"/>
        <w:rPr>
          <w:rStyle w:val="DeltaViewInsertion"/>
          <w:rFonts w:ascii="Arial" w:hAnsi="Arial" w:cs="Arial"/>
          <w:i w:val="0"/>
          <w:sz w:val="12"/>
          <w:szCs w:val="12"/>
        </w:rPr>
      </w:pPr>
      <w:r>
        <w:rPr>
          <w:rStyle w:val="DeltaViewInsertion"/>
          <w:rFonts w:ascii="Arial" w:hAnsi="Arial" w:cs="Arial"/>
          <w:i w:val="0"/>
          <w:sz w:val="12"/>
          <w:szCs w:val="12"/>
        </w:rPr>
        <w:t xml:space="preserve">Microimprese: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10 persone </w:t>
      </w:r>
      <w:r>
        <w:rPr>
          <w:rStyle w:val="DeltaViewInsertion"/>
          <w:rFonts w:ascii="Arial" w:hAnsi="Arial" w:cs="Arial"/>
          <w:b w:val="0"/>
          <w:i w:val="0"/>
          <w:sz w:val="12"/>
          <w:szCs w:val="12"/>
        </w:rPr>
        <w:t>e realizzano un fatturato annuo oppure un totale di bilancio annuo</w:t>
      </w:r>
      <w:r>
        <w:rPr>
          <w:rStyle w:val="DeltaViewInsertion"/>
          <w:rFonts w:ascii="Arial" w:hAnsi="Arial" w:cs="Arial"/>
          <w:i w:val="0"/>
          <w:sz w:val="12"/>
          <w:szCs w:val="12"/>
        </w:rPr>
        <w:t xml:space="preserve"> non superiori a 2 milioni di EUR.</w:t>
      </w:r>
    </w:p>
    <w:p w:rsidR="00F8602F" w:rsidRDefault="00F8602F">
      <w:pPr>
        <w:pStyle w:val="Testonotaapidipagina1"/>
        <w:ind w:left="284" w:firstLine="0"/>
        <w:jc w:val="both"/>
        <w:rPr>
          <w:rStyle w:val="DeltaViewInsertion"/>
          <w:rFonts w:ascii="Arial" w:hAnsi="Arial" w:cs="Arial"/>
          <w:i w:val="0"/>
          <w:sz w:val="12"/>
          <w:szCs w:val="12"/>
        </w:rPr>
      </w:pPr>
      <w:r>
        <w:rPr>
          <w:rStyle w:val="DeltaViewInsertion"/>
          <w:rFonts w:ascii="Arial" w:hAnsi="Arial" w:cs="Arial"/>
          <w:i w:val="0"/>
          <w:sz w:val="12"/>
          <w:szCs w:val="12"/>
        </w:rPr>
        <w:t xml:space="preserve">Piccole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50 persone </w:t>
      </w:r>
      <w:r>
        <w:rPr>
          <w:rStyle w:val="DeltaViewInsertion"/>
          <w:rFonts w:ascii="Arial" w:hAnsi="Arial" w:cs="Arial"/>
          <w:b w:val="0"/>
          <w:i w:val="0"/>
          <w:sz w:val="12"/>
          <w:szCs w:val="12"/>
        </w:rPr>
        <w:t>e realizzano un fatturato annuo o un totale di bilancio annuo</w:t>
      </w:r>
      <w:r>
        <w:rPr>
          <w:rStyle w:val="DeltaViewInsertion"/>
          <w:rFonts w:ascii="Arial" w:hAnsi="Arial" w:cs="Arial"/>
          <w:i w:val="0"/>
          <w:sz w:val="12"/>
          <w:szCs w:val="12"/>
        </w:rPr>
        <w:t xml:space="preserve"> non superiori a 10 milioni di EUR.</w:t>
      </w:r>
    </w:p>
    <w:p w:rsidR="00F8602F" w:rsidRDefault="00F8602F">
      <w:pPr>
        <w:pStyle w:val="Testonotaapidipagina1"/>
        <w:ind w:left="284" w:firstLine="0"/>
        <w:jc w:val="both"/>
        <w:rPr>
          <w:sz w:val="12"/>
          <w:szCs w:val="12"/>
        </w:rPr>
      </w:pPr>
      <w:r>
        <w:rPr>
          <w:rStyle w:val="DeltaViewInsertion"/>
          <w:rFonts w:ascii="Arial" w:hAnsi="Arial" w:cs="Arial"/>
          <w:i w:val="0"/>
          <w:sz w:val="12"/>
          <w:szCs w:val="12"/>
        </w:rPr>
        <w:t xml:space="preserve">Medie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non appartengono alla categoria delle microimprese né a quella delle piccole imprese</w:t>
      </w:r>
      <w:r>
        <w:rPr>
          <w:rFonts w:ascii="Arial" w:hAnsi="Arial" w:cs="Arial"/>
          <w:i/>
          <w:sz w:val="12"/>
          <w:szCs w:val="12"/>
        </w:rPr>
        <w:t xml:space="preserve">, che </w:t>
      </w:r>
      <w:r>
        <w:rPr>
          <w:rFonts w:ascii="Arial" w:hAnsi="Arial" w:cs="Arial"/>
          <w:b/>
          <w:sz w:val="12"/>
          <w:szCs w:val="12"/>
        </w:rPr>
        <w:t>occupano meno di 250 persone</w:t>
      </w:r>
      <w:r>
        <w:rPr>
          <w:rFonts w:ascii="Arial" w:hAnsi="Arial" w:cs="Arial"/>
          <w:sz w:val="12"/>
          <w:szCs w:val="12"/>
        </w:rPr>
        <w:t xml:space="preserve"> e il cui </w:t>
      </w:r>
      <w:r>
        <w:rPr>
          <w:rFonts w:ascii="Arial" w:hAnsi="Arial" w:cs="Arial"/>
          <w:b/>
          <w:sz w:val="12"/>
          <w:szCs w:val="12"/>
        </w:rPr>
        <w:t>fatturato annuo non supera i 50 milioni di EUR</w:t>
      </w:r>
      <w:r>
        <w:rPr>
          <w:rFonts w:ascii="Arial" w:hAnsi="Arial" w:cs="Arial"/>
          <w:sz w:val="12"/>
          <w:szCs w:val="12"/>
        </w:rPr>
        <w:t xml:space="preserve"> </w:t>
      </w:r>
      <w:r>
        <w:rPr>
          <w:rFonts w:ascii="Arial" w:hAnsi="Arial" w:cs="Arial"/>
          <w:b/>
          <w:sz w:val="12"/>
          <w:szCs w:val="12"/>
        </w:rPr>
        <w:t xml:space="preserve">e/o </w:t>
      </w:r>
      <w:r>
        <w:rPr>
          <w:rFonts w:ascii="Arial" w:hAnsi="Arial" w:cs="Arial"/>
          <w:sz w:val="12"/>
          <w:szCs w:val="12"/>
        </w:rPr>
        <w:t xml:space="preserve">il cui </w:t>
      </w:r>
      <w:r>
        <w:rPr>
          <w:rFonts w:ascii="Arial" w:hAnsi="Arial" w:cs="Arial"/>
          <w:b/>
          <w:sz w:val="12"/>
          <w:szCs w:val="12"/>
        </w:rPr>
        <w:t>totale di bilancio annuo non supera i 43 milioni di EUR</w:t>
      </w:r>
      <w:r>
        <w:rPr>
          <w:rFonts w:ascii="Arial" w:hAnsi="Arial" w:cs="Arial"/>
          <w:sz w:val="12"/>
          <w:szCs w:val="12"/>
        </w:rPr>
        <w:t>.</w:t>
      </w:r>
    </w:p>
  </w:footnote>
  <w:footnote w:id="8">
    <w:p w:rsidR="00F8602F" w:rsidRDefault="00F8602F">
      <w:pPr>
        <w:tabs>
          <w:tab w:val="left" w:pos="284"/>
        </w:tabs>
        <w:spacing w:before="0"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il punto III.1.5 del bando di gara.</w:t>
      </w:r>
    </w:p>
  </w:footnote>
  <w:footnote w:id="9">
    <w:p w:rsidR="00F8602F" w:rsidRDefault="00F8602F">
      <w:pPr>
        <w:tabs>
          <w:tab w:val="left" w:pos="284"/>
        </w:tabs>
        <w:spacing w:before="0"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Un' "impresa sociale" ha per scopo principale l'integrazione sociale e professionale delle persone disabili o svantaggiate.</w:t>
      </w:r>
    </w:p>
  </w:footnote>
  <w:footnote w:id="10">
    <w:p w:rsidR="00F8602F" w:rsidRDefault="00F8602F">
      <w:pPr>
        <w:spacing w:before="0" w:after="0"/>
        <w:ind w:left="284" w:hanging="284"/>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sz w:val="12"/>
          <w:szCs w:val="12"/>
        </w:rPr>
        <w:t>I riferimenti e l'eventuale classificazione sono indicati nella certificazione.</w:t>
      </w:r>
    </w:p>
  </w:footnote>
  <w:footnote w:id="11">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 xml:space="preserve">) </w:t>
      </w:r>
      <w:r>
        <w:rPr>
          <w:sz w:val="12"/>
          <w:szCs w:val="12"/>
          <w:vertAlign w:val="superscript"/>
        </w:rPr>
        <w:tab/>
      </w:r>
      <w:r>
        <w:rPr>
          <w:rFonts w:ascii="Arial" w:hAnsi="Arial" w:cs="Arial"/>
          <w:sz w:val="12"/>
          <w:szCs w:val="12"/>
        </w:rPr>
        <w:t>Specificamente</w:t>
      </w:r>
      <w:r>
        <w:rPr>
          <w:rFonts w:ascii="Arial" w:hAnsi="Arial" w:cs="Arial"/>
          <w:b/>
          <w:color w:val="FF0000"/>
          <w:sz w:val="12"/>
          <w:szCs w:val="12"/>
        </w:rPr>
        <w:t xml:space="preserve"> </w:t>
      </w:r>
      <w:r>
        <w:rPr>
          <w:rFonts w:ascii="Arial" w:hAnsi="Arial" w:cs="Arial"/>
          <w:b/>
          <w:color w:val="000000"/>
          <w:sz w:val="12"/>
          <w:szCs w:val="12"/>
        </w:rPr>
        <w:t>nell’ambito di un raggruppamento, consorzio, joint-venture o altro</w:t>
      </w:r>
    </w:p>
  </w:footnote>
  <w:footnote w:id="12">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F8602F" w:rsidRDefault="00F8602F">
      <w:pPr>
        <w:tabs>
          <w:tab w:val="left" w:pos="284"/>
        </w:tabs>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DeltaViewInsertion"/>
          <w:rFonts w:ascii="Arial" w:hAnsi="Arial" w:cs="Arial"/>
          <w:b w:val="0"/>
          <w:color w:val="000000"/>
          <w:sz w:val="12"/>
          <w:szCs w:val="12"/>
        </w:rPr>
        <w:t>(GU</w:t>
      </w:r>
      <w:r>
        <w:rPr>
          <w:rStyle w:val="DeltaViewInsertion"/>
          <w:rFonts w:ascii="Arial" w:hAnsi="Arial" w:cs="Arial"/>
          <w:b w:val="0"/>
          <w:bCs/>
          <w:iCs/>
          <w:color w:val="000000"/>
          <w:sz w:val="12"/>
          <w:szCs w:val="12"/>
        </w:rPr>
        <w:t xml:space="preserve"> L 309 del 25.11.2005, pag. 15).</w:t>
      </w:r>
    </w:p>
  </w:footnote>
  <w:footnote w:id="17">
    <w:p w:rsidR="00F8602F" w:rsidRDefault="00F8602F">
      <w:pPr>
        <w:spacing w:before="0" w:after="0"/>
        <w:ind w:left="284" w:right="-574" w:hanging="284"/>
        <w:jc w:val="both"/>
        <w:rPr>
          <w:rFonts w:ascii="Arial" w:hAnsi="Arial" w:cs="Arial"/>
          <w:i/>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i/>
          <w:sz w:val="12"/>
          <w:szCs w:val="12"/>
        </w:rPr>
        <w:t>Q</w:t>
      </w:r>
      <w:r>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vertAlign w:val="superscript"/>
        </w:rPr>
        <w:tab/>
      </w:r>
      <w:r>
        <w:rPr>
          <w:rFonts w:ascii="Arial" w:hAnsi="Arial" w:cs="Arial"/>
          <w:sz w:val="12"/>
          <w:szCs w:val="12"/>
        </w:rPr>
        <w:t>Ripetere tante volte quanto necessario.</w:t>
      </w:r>
    </w:p>
  </w:footnote>
  <w:footnote w:id="19">
    <w:p w:rsidR="00F8602F" w:rsidRDefault="00F8602F">
      <w:pPr>
        <w:tabs>
          <w:tab w:val="left" w:pos="284"/>
        </w:tabs>
        <w:spacing w:before="0" w:after="0"/>
        <w:ind w:right="-57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Ripetere tante volte quanto necessario.</w:t>
      </w:r>
    </w:p>
  </w:footnote>
  <w:footnote w:id="20">
    <w:p w:rsidR="00F8602F" w:rsidRDefault="00F8602F">
      <w:pPr>
        <w:tabs>
          <w:tab w:val="left" w:pos="284"/>
        </w:tabs>
        <w:rPr>
          <w:sz w:val="12"/>
          <w:szCs w:val="12"/>
        </w:rPr>
      </w:pPr>
      <w:r>
        <w:rPr>
          <w:rFonts w:ascii="Arial" w:hAnsi="Arial" w:cs="Arial"/>
          <w:color w:val="000000"/>
          <w:sz w:val="12"/>
          <w:szCs w:val="12"/>
          <w:vertAlign w:val="superscript"/>
        </w:rPr>
        <w:t>(</w:t>
      </w:r>
      <w:r>
        <w:rPr>
          <w:rStyle w:val="Caratterenotaapidipagina"/>
          <w:rFonts w:ascii="Arial" w:hAnsi="Arial"/>
          <w:sz w:val="12"/>
          <w:szCs w:val="12"/>
          <w:vertAlign w:val="superscript"/>
        </w:rPr>
        <w:footnoteRef/>
      </w:r>
      <w:r>
        <w:rPr>
          <w:rFonts w:ascii="Arial" w:hAnsi="Arial" w:cs="Arial"/>
          <w:color w:val="000000"/>
          <w:sz w:val="12"/>
          <w:szCs w:val="12"/>
          <w:vertAlign w:val="superscript"/>
        </w:rPr>
        <w:t>)</w:t>
      </w:r>
      <w:r>
        <w:rPr>
          <w:rFonts w:ascii="Arial" w:hAnsi="Arial" w:cs="Arial"/>
          <w:color w:val="000000"/>
          <w:sz w:val="12"/>
          <w:szCs w:val="12"/>
        </w:rPr>
        <w:tab/>
        <w:t>In conformità alle disposizioni nazionali di attuazione dell'articolo 57, paragrafo 6, della direttiva 2014/24/UE.</w:t>
      </w:r>
    </w:p>
  </w:footnote>
  <w:footnote w:id="21">
    <w:p w:rsidR="00876E0C" w:rsidRPr="003E60D1" w:rsidRDefault="00876E0C" w:rsidP="00876E0C">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ab/>
      </w:r>
      <w:r>
        <w:rPr>
          <w:rFonts w:ascii="Arial" w:hAnsi="Arial" w:cs="Arial"/>
          <w:sz w:val="12"/>
          <w:szCs w:val="12"/>
        </w:rPr>
        <w:t>Cfr. articolo 57, paragrafo 4, della direttiva 2014/24/UE.</w:t>
      </w:r>
    </w:p>
  </w:footnote>
  <w:footnote w:id="23">
    <w:p w:rsidR="00F8602F" w:rsidRDefault="00F8602F">
      <w:pPr>
        <w:tabs>
          <w:tab w:val="left" w:pos="284"/>
        </w:tabs>
        <w:spacing w:before="0" w:after="0"/>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ab/>
      </w:r>
      <w:r>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F8602F" w:rsidRDefault="00F8602F">
      <w:pPr>
        <w:spacing w:before="0" w:after="0"/>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ove applicabile, il diritto nazionale, l'avviso o bando pertinente o i documenti di gara.</w:t>
      </w:r>
    </w:p>
  </w:footnote>
  <w:footnote w:id="25">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b/>
          <w:sz w:val="12"/>
          <w:szCs w:val="12"/>
        </w:rPr>
        <w:t>Come indicato nel diritto nazionale, nell'avviso o bando pertinente o nei documenti di gara.</w:t>
      </w:r>
    </w:p>
  </w:footnote>
  <w:footnote w:id="26">
    <w:p w:rsidR="00F8602F" w:rsidRDefault="00F8602F">
      <w:pPr>
        <w:rPr>
          <w:sz w:val="14"/>
          <w:szCs w:val="14"/>
        </w:rPr>
      </w:pPr>
      <w:r>
        <w:rPr>
          <w:sz w:val="14"/>
          <w:szCs w:val="14"/>
        </w:rPr>
        <w:t>(</w:t>
      </w:r>
      <w:r>
        <w:rPr>
          <w:rStyle w:val="Caratterenotaapidipagina"/>
          <w:rFonts w:ascii="Arial" w:hAnsi="Arial"/>
          <w:sz w:val="14"/>
          <w:szCs w:val="14"/>
        </w:rPr>
        <w:footnoteRef/>
      </w:r>
      <w:r>
        <w:rPr>
          <w:sz w:val="14"/>
          <w:szCs w:val="14"/>
        </w:rPr>
        <w:t xml:space="preserve">) </w:t>
      </w:r>
      <w:r>
        <w:rPr>
          <w:rFonts w:ascii="Arial" w:hAnsi="Arial" w:cs="Arial"/>
          <w:sz w:val="14"/>
          <w:szCs w:val="14"/>
        </w:rPr>
        <w:t>Ripetere tante volte quanto necessario.</w:t>
      </w:r>
    </w:p>
  </w:footnote>
  <w:footnote w:id="27">
    <w:p w:rsidR="00F8602F" w:rsidRDefault="00F8602F">
      <w:pPr>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 xml:space="preserve">) </w:t>
      </w:r>
      <w:r>
        <w:rPr>
          <w:sz w:val="12"/>
          <w:szCs w:val="12"/>
        </w:rPr>
        <w:t xml:space="preserve"> </w:t>
      </w:r>
      <w:r>
        <w:rPr>
          <w:sz w:val="12"/>
          <w:szCs w:val="12"/>
        </w:rPr>
        <w:tab/>
      </w:r>
      <w:r>
        <w:rPr>
          <w:rFonts w:ascii="Arial" w:hAnsi="Arial" w:cs="Arial"/>
          <w:sz w:val="12"/>
          <w:szCs w:val="12"/>
        </w:rPr>
        <w:t xml:space="preserve">Conformemente all'elenco dell'allegato XI della direttiva 2014/24/UE; </w:t>
      </w:r>
      <w:r>
        <w:rPr>
          <w:rFonts w:ascii="Arial" w:hAnsi="Arial" w:cs="Arial"/>
          <w:b/>
          <w:sz w:val="12"/>
          <w:szCs w:val="12"/>
        </w:rPr>
        <w:t>gli operatori economici di taluni Stati membri potrebbero dover soddisfare altri requisiti previsti nello stesso allegato.</w:t>
      </w:r>
    </w:p>
  </w:footnote>
  <w:footnote w:id="28">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Solo se consentito dall'avviso o bando pertinente o dai documenti di gara.</w:t>
      </w:r>
    </w:p>
  </w:footnote>
  <w:footnote w:id="29">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sz w:val="12"/>
          <w:szCs w:val="12"/>
        </w:rPr>
        <w:t>Solo se consentito dall'avviso o bando pertinente o dai documenti di gara.</w:t>
      </w:r>
    </w:p>
  </w:footnote>
  <w:footnote w:id="30">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1">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2">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33">
    <w:p w:rsidR="00F8602F" w:rsidRDefault="00F8602F">
      <w:pPr>
        <w:spacing w:before="0"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 xml:space="preserve">Le amministrazioni aggiudicatrici possono </w:t>
      </w:r>
      <w:r>
        <w:rPr>
          <w:rFonts w:ascii="Arial" w:hAnsi="Arial" w:cs="Arial"/>
          <w:b/>
          <w:sz w:val="12"/>
          <w:szCs w:val="12"/>
        </w:rPr>
        <w:t>richiedere</w:t>
      </w:r>
      <w:r>
        <w:rPr>
          <w:rFonts w:ascii="Arial" w:hAnsi="Arial" w:cs="Arial"/>
          <w:sz w:val="12"/>
          <w:szCs w:val="12"/>
        </w:rPr>
        <w:t xml:space="preserve"> fino a cinque anni e </w:t>
      </w:r>
      <w:r>
        <w:rPr>
          <w:rFonts w:ascii="Arial" w:hAnsi="Arial" w:cs="Arial"/>
          <w:b/>
          <w:sz w:val="12"/>
          <w:szCs w:val="12"/>
        </w:rPr>
        <w:t>ammettere</w:t>
      </w:r>
      <w:r>
        <w:rPr>
          <w:rFonts w:ascii="Arial" w:hAnsi="Arial" w:cs="Arial"/>
          <w:sz w:val="12"/>
          <w:szCs w:val="12"/>
        </w:rPr>
        <w:t xml:space="preserve"> un'esperienza che risale a </w:t>
      </w:r>
      <w:r>
        <w:rPr>
          <w:rFonts w:ascii="Arial" w:hAnsi="Arial" w:cs="Arial"/>
          <w:b/>
          <w:sz w:val="12"/>
          <w:szCs w:val="12"/>
        </w:rPr>
        <w:t>più</w:t>
      </w:r>
      <w:r>
        <w:rPr>
          <w:rFonts w:ascii="Arial" w:hAnsi="Arial" w:cs="Arial"/>
          <w:sz w:val="12"/>
          <w:szCs w:val="12"/>
        </w:rPr>
        <w:t xml:space="preserve"> di cinque anni prima.</w:t>
      </w:r>
    </w:p>
  </w:footnote>
  <w:footnote w:id="34">
    <w:p w:rsidR="00F8602F" w:rsidRDefault="00F8602F">
      <w:pPr>
        <w:spacing w:before="0"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 xml:space="preserve">In altri termini, occorre indicare </w:t>
      </w:r>
      <w:r>
        <w:rPr>
          <w:rFonts w:ascii="Arial" w:hAnsi="Arial" w:cs="Arial"/>
          <w:b/>
          <w:sz w:val="12"/>
          <w:szCs w:val="12"/>
          <w:u w:val="single"/>
        </w:rPr>
        <w:t>tutti</w:t>
      </w:r>
      <w:r>
        <w:rPr>
          <w:rFonts w:ascii="Arial" w:hAnsi="Arial" w:cs="Arial"/>
          <w:sz w:val="12"/>
          <w:szCs w:val="12"/>
        </w:rPr>
        <w:t xml:space="preserve"> i destinatari e l'elenco deve comprendere i clienti pubblici e privati delle forniture o dei servizi in oggetto.</w:t>
      </w:r>
    </w:p>
  </w:footnote>
  <w:footnote w:id="35">
    <w:p w:rsidR="00F8602F" w:rsidRDefault="00F8602F">
      <w:pPr>
        <w:spacing w:before="0"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F8602F" w:rsidRDefault="00F8602F">
      <w:pPr>
        <w:spacing w:before="0" w:after="0"/>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F8602F" w:rsidRDefault="00F8602F">
      <w:pPr>
        <w:ind w:left="284" w:right="-574" w:hanging="284"/>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 xml:space="preserve">Si noti che se l'operatore economico </w:t>
      </w:r>
      <w:r>
        <w:rPr>
          <w:rFonts w:ascii="Arial" w:hAnsi="Arial" w:cs="Arial"/>
          <w:b/>
          <w:sz w:val="12"/>
          <w:szCs w:val="12"/>
          <w:u w:val="single"/>
        </w:rPr>
        <w:t>ha</w:t>
      </w:r>
      <w:r>
        <w:rPr>
          <w:rFonts w:ascii="Arial" w:hAnsi="Arial" w:cs="Arial"/>
          <w:sz w:val="12"/>
          <w:szCs w:val="12"/>
        </w:rPr>
        <w:t xml:space="preserve"> deciso di subappaltare una quota dell'appalto </w:t>
      </w:r>
      <w:r>
        <w:rPr>
          <w:rFonts w:ascii="Arial" w:hAnsi="Arial" w:cs="Arial"/>
          <w:b/>
          <w:sz w:val="12"/>
          <w:szCs w:val="12"/>
          <w:u w:val="single"/>
        </w:rPr>
        <w:t>e</w:t>
      </w:r>
      <w:r>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F8602F" w:rsidRDefault="00F8602F">
      <w:pPr>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Indicare chiaramente la voce cui si riferisce la risposta.</w:t>
      </w:r>
    </w:p>
  </w:footnote>
  <w:footnote w:id="39">
    <w:p w:rsidR="00F8602F" w:rsidRDefault="00F8602F">
      <w:pPr>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40">
    <w:p w:rsidR="00F8602F" w:rsidRDefault="00F8602F">
      <w:pPr>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41">
    <w:p w:rsidR="00F8602F" w:rsidRDefault="00F8602F">
      <w:pPr>
        <w:tabs>
          <w:tab w:val="left" w:pos="284"/>
        </w:tabs>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 condizione che l'operatore economico abbia fornito le informazioni necessarie (</w:t>
      </w:r>
      <w:r>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F8602F" w:rsidRDefault="00F8602F">
      <w:pPr>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7F4" w:rsidRPr="002F17E4" w:rsidRDefault="00E73DE7">
    <w:pPr>
      <w:pStyle w:val="Intestazione"/>
      <w:rPr>
        <w:b/>
        <w:sz w:val="20"/>
        <w:szCs w:val="20"/>
      </w:rPr>
    </w:pPr>
    <w:r>
      <w:rPr>
        <w:b/>
        <w:sz w:val="20"/>
        <w:szCs w:val="20"/>
      </w:rPr>
      <w:t>Allegato A/2</w:t>
    </w:r>
    <w:r w:rsidR="00D507F4" w:rsidRPr="002F17E4">
      <w:rPr>
        <w:b/>
        <w:sz w:val="20"/>
        <w:szCs w:val="20"/>
      </w:rPr>
      <w:t xml:space="preserve"> - DGUE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3EE4"/>
    <w:rsid w:val="000060CB"/>
    <w:rsid w:val="000F2603"/>
    <w:rsid w:val="001A69EF"/>
    <w:rsid w:val="001C0929"/>
    <w:rsid w:val="001F3167"/>
    <w:rsid w:val="00241733"/>
    <w:rsid w:val="00281296"/>
    <w:rsid w:val="002B2462"/>
    <w:rsid w:val="002E4AA1"/>
    <w:rsid w:val="002F17E4"/>
    <w:rsid w:val="002F42D9"/>
    <w:rsid w:val="00305179"/>
    <w:rsid w:val="00354669"/>
    <w:rsid w:val="003A576C"/>
    <w:rsid w:val="00433715"/>
    <w:rsid w:val="0047114A"/>
    <w:rsid w:val="005420E5"/>
    <w:rsid w:val="005F35C7"/>
    <w:rsid w:val="006C6B8B"/>
    <w:rsid w:val="00733E11"/>
    <w:rsid w:val="00734412"/>
    <w:rsid w:val="00754408"/>
    <w:rsid w:val="00761048"/>
    <w:rsid w:val="00763BEB"/>
    <w:rsid w:val="007A2FBA"/>
    <w:rsid w:val="00876E0C"/>
    <w:rsid w:val="008A0441"/>
    <w:rsid w:val="00A11A28"/>
    <w:rsid w:val="00A470DE"/>
    <w:rsid w:val="00A56819"/>
    <w:rsid w:val="00C36D6F"/>
    <w:rsid w:val="00C76356"/>
    <w:rsid w:val="00C867FA"/>
    <w:rsid w:val="00D04E5E"/>
    <w:rsid w:val="00D30853"/>
    <w:rsid w:val="00D507F4"/>
    <w:rsid w:val="00D540CF"/>
    <w:rsid w:val="00DD091A"/>
    <w:rsid w:val="00DE0BF7"/>
    <w:rsid w:val="00E73DE7"/>
    <w:rsid w:val="00F05AB7"/>
    <w:rsid w:val="00F43EE4"/>
    <w:rsid w:val="00F8602F"/>
    <w:rsid w:val="00F9473F"/>
    <w:rsid w:val="00FA4B13"/>
    <w:rsid w:val="00FD77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F1722"/>
  <w15:chartTrackingRefBased/>
  <w15:docId w15:val="{BB8BA4DB-7FC7-4F0E-8350-9B1C5F82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566"/>
      <w:b/>
      <w:bCs/>
      <w:smallCaps/>
      <w:szCs w:val="28"/>
    </w:rPr>
  </w:style>
  <w:style w:type="paragraph" w:styleId="Titolo2">
    <w:name w:val="heading 2"/>
    <w:basedOn w:val="Normale"/>
    <w:qFormat/>
    <w:pPr>
      <w:keepNext/>
      <w:outlineLvl w:val="1"/>
    </w:pPr>
    <w:rPr>
      <w:rFonts w:eastAsia="font566"/>
      <w:b/>
      <w:bCs/>
      <w:szCs w:val="26"/>
    </w:rPr>
  </w:style>
  <w:style w:type="paragraph" w:styleId="Titolo3">
    <w:name w:val="heading 3"/>
    <w:basedOn w:val="Normale"/>
    <w:qFormat/>
    <w:pPr>
      <w:keepNext/>
      <w:outlineLvl w:val="2"/>
    </w:pPr>
    <w:rPr>
      <w:rFonts w:eastAsia="font566"/>
      <w:bCs/>
      <w:i/>
    </w:rPr>
  </w:style>
  <w:style w:type="paragraph" w:styleId="Titolo4">
    <w:name w:val="heading 4"/>
    <w:basedOn w:val="Normale"/>
    <w:qFormat/>
    <w:pPr>
      <w:keepNext/>
      <w:outlineLvl w:val="3"/>
    </w:pPr>
    <w:rPr>
      <w:rFonts w:eastAsia="font56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566" w:hAnsi="Times New Roman" w:cs="Times New Roman"/>
      <w:b/>
      <w:bCs/>
      <w:smallCaps/>
      <w:sz w:val="24"/>
      <w:szCs w:val="28"/>
      <w:lang w:eastAsia="it-IT" w:bidi="it-IT"/>
    </w:rPr>
  </w:style>
  <w:style w:type="character" w:customStyle="1" w:styleId="Titolo2Carattere">
    <w:name w:val="Titolo 2 Carattere"/>
    <w:rPr>
      <w:rFonts w:ascii="Times New Roman" w:eastAsia="font566" w:hAnsi="Times New Roman" w:cs="Times New Roman"/>
      <w:b/>
      <w:bCs/>
      <w:sz w:val="24"/>
      <w:szCs w:val="26"/>
      <w:lang w:eastAsia="it-IT" w:bidi="it-IT"/>
    </w:rPr>
  </w:style>
  <w:style w:type="character" w:customStyle="1" w:styleId="Titolo3Carattere">
    <w:name w:val="Titolo 3 Carattere"/>
    <w:rPr>
      <w:rFonts w:ascii="Times New Roman" w:eastAsia="font566" w:hAnsi="Times New Roman" w:cs="Times New Roman"/>
      <w:bCs/>
      <w:i/>
      <w:sz w:val="24"/>
      <w:lang w:eastAsia="it-IT" w:bidi="it-IT"/>
    </w:rPr>
  </w:style>
  <w:style w:type="character" w:customStyle="1" w:styleId="Titolo4Carattere">
    <w:name w:val="Titolo 4 Carattere"/>
    <w:rPr>
      <w:rFonts w:ascii="Times New Roman" w:eastAsia="font56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semiHidden/>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semiHidden/>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semiHidden/>
    <w:pPr>
      <w:spacing w:before="0" w:after="140" w:line="288" w:lineRule="auto"/>
    </w:pPr>
  </w:style>
  <w:style w:type="paragraph" w:styleId="Elenco">
    <w:name w:val="List"/>
    <w:basedOn w:val="Corpotesto"/>
    <w:semiHidden/>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semiHidden/>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semiHidden/>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emiHidden/>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style>
  <w:style w:type="paragraph" w:styleId="Testofumetto">
    <w:name w:val="Balloon Text"/>
    <w:basedOn w:val="Normale"/>
    <w:semiHidden/>
    <w:unhideWhenUsed/>
    <w:pPr>
      <w:spacing w:before="0" w:after="0"/>
    </w:pPr>
    <w:rPr>
      <w:rFonts w:ascii="Tahoma" w:hAnsi="Tahoma" w:cs="Tahoma"/>
      <w:sz w:val="16"/>
      <w:szCs w:val="16"/>
    </w:rPr>
  </w:style>
  <w:style w:type="character" w:customStyle="1" w:styleId="TestofumettoCarattere1">
    <w:name w:val="Testo fumetto Carattere1"/>
    <w:semiHidden/>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8E15B-325F-4174-96C2-E02A1C22F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6518</Words>
  <Characters>37157</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43588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Ufficio Tecnico</cp:lastModifiedBy>
  <cp:revision>6</cp:revision>
  <cp:lastPrinted>2016-10-22T22:53:00Z</cp:lastPrinted>
  <dcterms:created xsi:type="dcterms:W3CDTF">2018-11-30T09:17:00Z</dcterms:created>
  <dcterms:modified xsi:type="dcterms:W3CDTF">2018-12-11T15:00:00Z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